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9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деятельности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 ДО « Дом детского творчества» Алькеевского муниципального района</w:t>
      </w:r>
    </w:p>
    <w:p>
      <w:pPr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2022-2023 учебный год</w:t>
      </w:r>
    </w:p>
    <w:tbl>
      <w:tblPr>
        <w:tblStyle w:val="TableNormal"/>
        <w:tblW w:w="9780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6587"/>
      </w:tblGrid>
      <w:tr>
        <w:trPr>
          <w:trHeight w:val="551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Полное</w:t>
            </w:r>
            <w:r>
              <w:rPr>
                <w:b/>
                <w:spacing w:val="5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наименование</w:t>
            </w:r>
            <w:r>
              <w:rPr>
                <w:b/>
                <w:spacing w:val="5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ОО</w:t>
            </w:r>
          </w:p>
          <w:p>
            <w:pPr>
              <w:pStyle w:val="TableParagraph"/>
              <w:ind w:right="-142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соответствии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Уставом</w:t>
            </w:r>
          </w:p>
        </w:tc>
        <w:tc>
          <w:tcPr>
            <w:tcW w:w="6587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Муниципальная </w:t>
            </w:r>
            <w:r>
              <w:rPr>
                <w:lang w:val="ru-RU"/>
              </w:rPr>
              <w:tab/>
              <w:t>бюджетная</w:t>
            </w:r>
            <w:r>
              <w:rPr>
                <w:lang w:val="ru-RU"/>
              </w:rPr>
              <w:tab/>
              <w:t>организация  дополнительного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образования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«Дом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детского творчества» Алькеевского муниципального района</w:t>
            </w:r>
          </w:p>
        </w:tc>
      </w:tr>
      <w:tr>
        <w:trPr>
          <w:trHeight w:val="551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Юридический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6587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422870, РТ, Алькеевский район, село Базарные Матаки, ул.Советская д.11</w:t>
            </w:r>
          </w:p>
        </w:tc>
      </w:tr>
      <w:tr>
        <w:trPr>
          <w:trHeight w:val="551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Фактический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6587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422870, РТ, Алькеевский район, село Базарные Матаки, ул.Советская д.11</w:t>
            </w:r>
          </w:p>
        </w:tc>
      </w:tr>
      <w:tr>
        <w:trPr>
          <w:trHeight w:val="278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6587" w:type="dxa"/>
          </w:tcPr>
          <w:p>
            <w:pPr>
              <w:pStyle w:val="TableParagraph"/>
              <w:ind w:right="-142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(84346)21334, 20821</w:t>
            </w:r>
          </w:p>
        </w:tc>
      </w:tr>
      <w:tr>
        <w:trPr>
          <w:trHeight w:val="277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Факс</w:t>
            </w:r>
          </w:p>
        </w:tc>
        <w:tc>
          <w:tcPr>
            <w:tcW w:w="6587" w:type="dxa"/>
          </w:tcPr>
          <w:p>
            <w:pPr>
              <w:pStyle w:val="TableParagraph"/>
              <w:ind w:right="-142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(84346)21334</w:t>
            </w:r>
          </w:p>
        </w:tc>
      </w:tr>
      <w:tr>
        <w:trPr>
          <w:trHeight w:val="271"/>
        </w:trPr>
        <w:tc>
          <w:tcPr>
            <w:tcW w:w="3193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Е-mail</w:t>
            </w:r>
          </w:p>
        </w:tc>
        <w:tc>
          <w:tcPr>
            <w:tcW w:w="6587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-142"/>
            </w:pPr>
            <w:r>
              <w:t>dshbazmat@mail/ru</w:t>
            </w:r>
            <w:hyperlink r:id="rId7"/>
          </w:p>
        </w:tc>
      </w:tr>
      <w:tr>
        <w:trPr>
          <w:trHeight w:val="252"/>
        </w:trPr>
        <w:tc>
          <w:tcPr>
            <w:tcW w:w="3193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Учредитель</w:t>
            </w:r>
          </w:p>
        </w:tc>
        <w:tc>
          <w:tcPr>
            <w:tcW w:w="6587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Исполнительный комитет Алькеевского МР РТ.</w:t>
            </w:r>
          </w:p>
        </w:tc>
      </w:tr>
      <w:tr>
        <w:trPr>
          <w:trHeight w:val="551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Устав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6587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Место</w:t>
            </w:r>
            <w:r>
              <w:rPr>
                <w:spacing w:val="41"/>
                <w:lang w:val="ru-RU"/>
              </w:rPr>
              <w:t xml:space="preserve"> </w:t>
            </w:r>
            <w:r>
              <w:rPr>
                <w:lang w:val="ru-RU"/>
              </w:rPr>
              <w:t>регистрации: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межрайонная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ИФНС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России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№12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36"/>
                <w:lang w:val="ru-RU"/>
              </w:rPr>
              <w:t xml:space="preserve"> </w:t>
            </w:r>
            <w:r>
              <w:rPr>
                <w:lang w:val="ru-RU"/>
              </w:rPr>
              <w:t>РТ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10.12.2012 г</w:t>
            </w:r>
          </w:p>
        </w:tc>
      </w:tr>
      <w:tr>
        <w:trPr>
          <w:trHeight w:val="552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Лицензия</w:t>
            </w:r>
          </w:p>
        </w:tc>
        <w:tc>
          <w:tcPr>
            <w:tcW w:w="6587" w:type="dxa"/>
          </w:tcPr>
          <w:p>
            <w:pPr>
              <w:pStyle w:val="TableParagraph"/>
              <w:ind w:right="-142"/>
            </w:pPr>
            <w:r>
              <w:t>Регистрационный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9528 от</w:t>
            </w:r>
            <w:r>
              <w:rPr>
                <w:spacing w:val="-3"/>
              </w:rPr>
              <w:t xml:space="preserve"> </w:t>
            </w:r>
            <w:r>
              <w:t>2 марта 2017 года.</w:t>
            </w:r>
          </w:p>
          <w:p>
            <w:pPr>
              <w:pStyle w:val="TableParagraph"/>
              <w:ind w:right="-142"/>
            </w:pPr>
            <w:r>
              <w:t xml:space="preserve"> </w:t>
            </w:r>
          </w:p>
        </w:tc>
      </w:tr>
      <w:tr>
        <w:trPr>
          <w:trHeight w:val="1686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 xml:space="preserve">Режим </w:t>
            </w:r>
            <w:r>
              <w:rPr>
                <w:b/>
                <w:spacing w:val="-1"/>
              </w:rPr>
              <w:t>работы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образовательной</w:t>
            </w:r>
          </w:p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организации</w:t>
            </w:r>
          </w:p>
        </w:tc>
        <w:tc>
          <w:tcPr>
            <w:tcW w:w="6587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Учебный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год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МБО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«ДДТ»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начинается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сентября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второго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обучения,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первого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15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сентября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заканчивается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25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текущего</w:t>
            </w:r>
            <w:r>
              <w:rPr>
                <w:spacing w:val="5"/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года.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С 01 июня по 31 августа МБО ДО «ДДТ» работает по летнему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режиму.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 Основной режим работы учреждения:   6 дней в неделю с 13,30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20.00,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возрасте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16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18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лет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допускается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окончание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занятий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21.00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час.</w:t>
            </w:r>
          </w:p>
        </w:tc>
      </w:tr>
      <w:tr>
        <w:trPr>
          <w:trHeight w:val="560"/>
        </w:trPr>
        <w:tc>
          <w:tcPr>
            <w:tcW w:w="3193" w:type="dxa"/>
          </w:tcPr>
          <w:p>
            <w:pPr>
              <w:pStyle w:val="TableParagraph"/>
              <w:ind w:right="-142"/>
              <w:rPr>
                <w:b/>
                <w:lang w:val="ru-RU"/>
              </w:rPr>
            </w:pPr>
          </w:p>
        </w:tc>
        <w:tc>
          <w:tcPr>
            <w:tcW w:w="6587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Деятельность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Учреждения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u w:val="single"/>
                <w:lang w:val="ru-RU"/>
              </w:rPr>
              <w:t>осуществляется</w:t>
            </w:r>
            <w:r>
              <w:rPr>
                <w:spacing w:val="-1"/>
                <w:u w:val="single"/>
                <w:lang w:val="ru-RU"/>
              </w:rPr>
              <w:t xml:space="preserve"> в  </w:t>
            </w:r>
            <w:r>
              <w:rPr>
                <w:u w:val="single"/>
                <w:lang w:val="ru-RU"/>
              </w:rPr>
              <w:t>соответствии</w:t>
            </w:r>
            <w:r>
              <w:rPr>
                <w:spacing w:val="-2"/>
                <w:u w:val="single"/>
                <w:lang w:val="ru-RU"/>
              </w:rPr>
              <w:t xml:space="preserve"> </w:t>
            </w:r>
            <w:r>
              <w:rPr>
                <w:u w:val="single"/>
                <w:lang w:val="ru-RU"/>
              </w:rPr>
              <w:t>с: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Федеральным законом РФ «Об образовании в Российской Федерации» (№273-фз от 29.12.2012), 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внесении изменений в Федеральный закон "Об образовании в Российской Федерации" по вопросам воспитания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обучающихся»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// Федеральный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закон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31.07.2020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304-Ф;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Государственной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программой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«РФ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«Развитие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образования»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2018-2025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гг.;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Стратегией</w:t>
            </w:r>
            <w:r>
              <w:rPr>
                <w:lang w:val="ru-RU"/>
              </w:rPr>
              <w:tab/>
              <w:t>развития</w:t>
            </w:r>
            <w:r>
              <w:rPr>
                <w:lang w:val="ru-RU"/>
              </w:rPr>
              <w:tab/>
              <w:t>воспитания</w:t>
            </w:r>
            <w:r>
              <w:rPr>
                <w:lang w:val="ru-RU"/>
              </w:rPr>
              <w:tab/>
              <w:t>в РФ</w:t>
            </w:r>
            <w:r>
              <w:rPr>
                <w:lang w:val="ru-RU"/>
              </w:rPr>
              <w:tab/>
              <w:t xml:space="preserve"> </w:t>
            </w:r>
            <w:r>
              <w:rPr>
                <w:lang w:val="ru-RU"/>
              </w:rPr>
              <w:tab/>
              <w:t>на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период</w:t>
            </w:r>
            <w:r>
              <w:rPr>
                <w:spacing w:val="-48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2025</w:t>
            </w:r>
            <w:r>
              <w:rPr>
                <w:spacing w:val="49"/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//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Распоряжение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Правительства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29.05.2015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996-р;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Национальным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проектом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«Образование»,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утвержденным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президиумом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Совета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президенте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(протокол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03.09.2018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№10);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Приказом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Министерства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Просвещения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России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27.07.2022</w:t>
            </w:r>
            <w:r>
              <w:rPr>
                <w:spacing w:val="1"/>
                <w:lang w:val="ru-RU"/>
              </w:rPr>
              <w:t xml:space="preserve"> </w:t>
            </w:r>
            <w:r>
              <w:t>N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629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«Об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утверждении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Порядка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организации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осуществления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дополнительным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общеобразовательным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программам»;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Профессиональным стандартом «Педагог дополнительного образования детей и взрослых» (Приказ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Минтруда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социальной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защиты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05.05.2018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298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н);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Программой развития МБО ДО ДДТ   на 2021-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2024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годы.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before="4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Обеспечение современного качества учебно-воспитательного процесса</w:t>
      </w:r>
      <w:r>
        <w:rPr>
          <w:color w:val="FFFFFF"/>
          <w:sz w:val="40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МБО ДО “Дом детского творчества” Алькеевского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является многопрофильным учреждением дополнительного образования и осуществляет в качестве основной цели образовательную деятельность по реализации дополнительных общеобразовательных программ по шести направленностям: </w:t>
      </w:r>
    </w:p>
    <w:p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Социально-гуманитарная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Техническая 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Туристско-краеведческая 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Физкультурно-спортивная 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Естественнонаучная</w:t>
      </w:r>
    </w:p>
    <w:p>
      <w:pPr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2022-2023 учебном году в МБО ДО «ДДТ»  обучались 1703 обучающихся в 116 бюджетной,, 4 внебюджетной группе. </w:t>
      </w:r>
    </w:p>
    <w:p>
      <w:pPr>
        <w:ind w:righ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Сравнительный анализ общего числа групп и детей за 3 лет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количества групп и детей по направленностям за 3 год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1230"/>
        <w:gridCol w:w="1163"/>
        <w:gridCol w:w="1080"/>
        <w:gridCol w:w="1313"/>
        <w:gridCol w:w="1230"/>
        <w:gridCol w:w="1163"/>
      </w:tblGrid>
      <w:tr>
        <w:tc>
          <w:tcPr>
            <w:tcW w:w="239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0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313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</w:tr>
      <w:tr>
        <w:tc>
          <w:tcPr>
            <w:tcW w:w="239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393" w:type="dxa"/>
            <w:gridSpan w:val="2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393" w:type="dxa"/>
            <w:gridSpan w:val="2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393" w:type="dxa"/>
            <w:gridSpan w:val="2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</w:tr>
      <w:tr>
        <w:tc>
          <w:tcPr>
            <w:tcW w:w="2392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0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1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>
        <w:tc>
          <w:tcPr>
            <w:tcW w:w="2392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енное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0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1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</w:tr>
      <w:tr>
        <w:tc>
          <w:tcPr>
            <w:tcW w:w="2392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ристско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>
        <w:tc>
          <w:tcPr>
            <w:tcW w:w="2392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0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>
        <w:tc>
          <w:tcPr>
            <w:tcW w:w="2392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Естест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чное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>
        <w:tc>
          <w:tcPr>
            <w:tcW w:w="2392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манитарное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0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>
        <w:tc>
          <w:tcPr>
            <w:tcW w:w="2392" w:type="dxa"/>
          </w:tcPr>
          <w:p>
            <w:pPr>
              <w:widowControl w:val="0"/>
              <w:spacing w:before="5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23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163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1560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pStyle w:val="a9"/>
              <w:spacing w:before="75" w:beforeAutospacing="0" w:after="75" w:afterAutospacing="0"/>
              <w:ind w:right="-142"/>
              <w:jc w:val="both"/>
            </w:pPr>
            <w:r>
              <w:rPr>
                <w:rStyle w:val="ab"/>
              </w:rPr>
              <w:t>122</w:t>
            </w:r>
          </w:p>
        </w:tc>
        <w:tc>
          <w:tcPr>
            <w:tcW w:w="1313" w:type="dxa"/>
            <w:shd w:val="clear" w:color="auto" w:fill="FFFFFF"/>
            <w:vAlign w:val="center"/>
          </w:tcPr>
          <w:p>
            <w:pPr>
              <w:pStyle w:val="a9"/>
              <w:spacing w:before="75" w:beforeAutospacing="0" w:after="75" w:afterAutospacing="0"/>
              <w:ind w:right="-142"/>
              <w:jc w:val="both"/>
              <w:rPr>
                <w:b/>
              </w:rPr>
            </w:pPr>
            <w:r>
              <w:rPr>
                <w:b/>
              </w:rPr>
              <w:t>1616</w:t>
            </w:r>
          </w:p>
        </w:tc>
        <w:tc>
          <w:tcPr>
            <w:tcW w:w="1230" w:type="dxa"/>
            <w:shd w:val="clear" w:color="auto" w:fill="FFFFFF"/>
            <w:vAlign w:val="center"/>
          </w:tcPr>
          <w:p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63" w:type="dxa"/>
            <w:shd w:val="clear" w:color="auto" w:fill="FFFFFF"/>
            <w:vAlign w:val="center"/>
          </w:tcPr>
          <w:p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1703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Распределение контингента по направленностям</w:t>
      </w:r>
    </w:p>
    <w:p>
      <w:pPr>
        <w:pStyle w:val="a3"/>
        <w:spacing w:before="93"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Сравнительный анализ количества групп и детей по направленностям демонстрирует значительное охват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занимающихся в творческих объединениях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 направленности.</w:t>
      </w:r>
    </w:p>
    <w:p>
      <w:pPr>
        <w:widowControl w:val="0"/>
        <w:spacing w:after="0" w:line="240" w:lineRule="auto"/>
        <w:ind w:left="216" w:right="-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ленности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25%,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итарной –22%,техни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наименьш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ристско-краеведче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напра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9%,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равленности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5%,</w:t>
      </w:r>
    </w:p>
    <w:p>
      <w:pPr>
        <w:pStyle w:val="a3"/>
        <w:spacing w:line="235" w:lineRule="auto"/>
        <w:ind w:left="252" w:right="-142"/>
        <w:jc w:val="both"/>
        <w:rPr>
          <w:sz w:val="24"/>
          <w:szCs w:val="24"/>
        </w:rPr>
      </w:pPr>
      <w:r>
        <w:rPr>
          <w:sz w:val="24"/>
          <w:szCs w:val="24"/>
        </w:rPr>
        <w:t>Численность детей, занимающихся в двух и более объединениях, составляет 437 человек (около 26% от 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обучающихся).</w:t>
      </w:r>
    </w:p>
    <w:p>
      <w:pPr>
        <w:pStyle w:val="a3"/>
        <w:ind w:right="-142"/>
        <w:rPr>
          <w:sz w:val="24"/>
          <w:szCs w:val="24"/>
        </w:rPr>
      </w:pPr>
    </w:p>
    <w:p>
      <w:pPr>
        <w:widowControl w:val="0"/>
        <w:spacing w:after="0" w:line="240" w:lineRule="auto"/>
        <w:ind w:left="216" w:right="-142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количества групп и детей по направленностям демонстрирует значительные охват детей, занимающихся в творческих объединениях художественной направленности. По сравнению с 2021-2022 учебным годом произошло уменьшение обучающихся на 2% в  естественнонаучной направлении, это связано с наличием подобных объединений  в школьном дополнительном образовании. По сравнению с 2021-2022 учебным годом увеличение обучающихся  на 6% технической,   в физкультурно-спортивном направлении 6%, в в связи с востребованностью программ данной направленности среди учащихся 7-13 лет. Стабильно сохраняется количество детей в  . социально-гуманитарной направленности.</w:t>
      </w:r>
    </w:p>
    <w:tbl>
      <w:tblPr>
        <w:tblStyle w:val="TableNormal"/>
        <w:tblpPr w:leftFromText="180" w:rightFromText="180" w:vertAnchor="text" w:horzAnchor="margin" w:tblpXSpec="center" w:tblpY="542"/>
        <w:tblW w:w="106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87"/>
        <w:gridCol w:w="711"/>
        <w:gridCol w:w="1580"/>
        <w:gridCol w:w="942"/>
        <w:gridCol w:w="1211"/>
        <w:gridCol w:w="942"/>
        <w:gridCol w:w="1139"/>
        <w:gridCol w:w="745"/>
        <w:gridCol w:w="833"/>
      </w:tblGrid>
      <w:tr>
        <w:trPr>
          <w:trHeight w:val="239"/>
        </w:trPr>
        <w:tc>
          <w:tcPr>
            <w:tcW w:w="1560" w:type="dxa"/>
            <w:vMerge w:val="restart"/>
          </w:tcPr>
          <w:p>
            <w:pPr>
              <w:pStyle w:val="TableParagraph"/>
              <w:spacing w:before="4" w:line="235" w:lineRule="auto"/>
              <w:ind w:left="214" w:right="-142" w:hanging="61"/>
              <w:rPr>
                <w:b/>
              </w:rPr>
            </w:pPr>
            <w:r>
              <w:rPr>
                <w:b/>
                <w:color w:val="00000A"/>
              </w:rPr>
              <w:t>Возрастная</w:t>
            </w:r>
            <w:r>
              <w:rPr>
                <w:b/>
                <w:color w:val="00000A"/>
                <w:spacing w:val="-47"/>
              </w:rPr>
              <w:t xml:space="preserve"> </w:t>
            </w:r>
            <w:r>
              <w:rPr>
                <w:b/>
                <w:color w:val="00000A"/>
              </w:rPr>
              <w:t>категория</w:t>
            </w:r>
          </w:p>
        </w:tc>
        <w:tc>
          <w:tcPr>
            <w:tcW w:w="1698" w:type="dxa"/>
            <w:gridSpan w:val="2"/>
          </w:tcPr>
          <w:p>
            <w:pPr>
              <w:pStyle w:val="TableParagraph"/>
              <w:spacing w:line="219" w:lineRule="exact"/>
              <w:ind w:left="604" w:right="-142"/>
              <w:jc w:val="center"/>
              <w:rPr>
                <w:b/>
              </w:rPr>
            </w:pPr>
            <w:r>
              <w:rPr>
                <w:b/>
                <w:color w:val="00000A"/>
              </w:rPr>
              <w:t>5-</w:t>
            </w:r>
            <w:r>
              <w:rPr>
                <w:b/>
                <w:color w:val="00000A"/>
                <w:lang w:val="ru-RU"/>
              </w:rPr>
              <w:t>9</w:t>
            </w:r>
            <w:r>
              <w:rPr>
                <w:b/>
                <w:color w:val="00000A"/>
                <w:spacing w:val="-2"/>
              </w:rPr>
              <w:t xml:space="preserve"> </w:t>
            </w:r>
            <w:r>
              <w:rPr>
                <w:b/>
                <w:color w:val="00000A"/>
              </w:rPr>
              <w:t>лет</w:t>
            </w:r>
          </w:p>
        </w:tc>
        <w:tc>
          <w:tcPr>
            <w:tcW w:w="2522" w:type="dxa"/>
            <w:gridSpan w:val="2"/>
          </w:tcPr>
          <w:p>
            <w:pPr>
              <w:pStyle w:val="TableParagraph"/>
              <w:spacing w:line="219" w:lineRule="exact"/>
              <w:ind w:left="947" w:right="-142"/>
              <w:jc w:val="center"/>
              <w:rPr>
                <w:b/>
              </w:rPr>
            </w:pPr>
            <w:r>
              <w:rPr>
                <w:b/>
                <w:color w:val="00000A"/>
                <w:lang w:val="ru-RU"/>
              </w:rPr>
              <w:t>10-14</w:t>
            </w:r>
            <w:r>
              <w:rPr>
                <w:b/>
                <w:color w:val="00000A"/>
                <w:spacing w:val="-5"/>
              </w:rPr>
              <w:t xml:space="preserve"> </w:t>
            </w:r>
            <w:r>
              <w:rPr>
                <w:b/>
                <w:color w:val="00000A"/>
              </w:rPr>
              <w:t>лет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spacing w:line="219" w:lineRule="exact"/>
              <w:ind w:left="681" w:right="-142"/>
              <w:rPr>
                <w:b/>
              </w:rPr>
            </w:pPr>
            <w:r>
              <w:rPr>
                <w:b/>
                <w:color w:val="00000A"/>
                <w:lang w:val="ru-RU"/>
              </w:rPr>
              <w:t>15-17</w:t>
            </w:r>
            <w:r>
              <w:rPr>
                <w:b/>
                <w:color w:val="00000A"/>
                <w:spacing w:val="-5"/>
              </w:rPr>
              <w:t xml:space="preserve"> </w:t>
            </w:r>
            <w:r>
              <w:rPr>
                <w:b/>
                <w:color w:val="00000A"/>
              </w:rPr>
              <w:t>лет</w:t>
            </w:r>
          </w:p>
        </w:tc>
        <w:tc>
          <w:tcPr>
            <w:tcW w:w="1884" w:type="dxa"/>
            <w:gridSpan w:val="2"/>
          </w:tcPr>
          <w:p>
            <w:pPr>
              <w:pStyle w:val="TableParagraph"/>
              <w:spacing w:line="219" w:lineRule="exact"/>
              <w:ind w:right="-142"/>
              <w:rPr>
                <w:b/>
                <w:lang w:val="ru-RU"/>
              </w:rPr>
            </w:pPr>
            <w:r>
              <w:rPr>
                <w:b/>
                <w:color w:val="00000A"/>
              </w:rPr>
              <w:t>18</w:t>
            </w:r>
            <w:r>
              <w:rPr>
                <w:b/>
                <w:color w:val="00000A"/>
                <w:spacing w:val="-5"/>
              </w:rPr>
              <w:t xml:space="preserve"> </w:t>
            </w:r>
            <w:r>
              <w:rPr>
                <w:b/>
                <w:color w:val="00000A"/>
              </w:rPr>
              <w:t>лет</w:t>
            </w:r>
            <w:r>
              <w:rPr>
                <w:b/>
                <w:color w:val="00000A"/>
                <w:lang w:val="ru-RU"/>
              </w:rPr>
              <w:t xml:space="preserve"> и старше</w:t>
            </w:r>
          </w:p>
        </w:tc>
        <w:tc>
          <w:tcPr>
            <w:tcW w:w="833" w:type="dxa"/>
          </w:tcPr>
          <w:p>
            <w:pPr>
              <w:pStyle w:val="TableParagraph"/>
              <w:spacing w:line="219" w:lineRule="exact"/>
              <w:ind w:right="-142"/>
              <w:rPr>
                <w:b/>
                <w:color w:val="00000A"/>
                <w:lang w:val="ru-RU"/>
              </w:rPr>
            </w:pPr>
            <w:r>
              <w:rPr>
                <w:b/>
                <w:color w:val="00000A"/>
                <w:lang w:val="ru-RU"/>
              </w:rPr>
              <w:t>всего</w:t>
            </w:r>
          </w:p>
        </w:tc>
      </w:tr>
      <w:tr>
        <w:trPr>
          <w:trHeight w:val="470"/>
        </w:trPr>
        <w:tc>
          <w:tcPr>
            <w:tcW w:w="1560" w:type="dxa"/>
            <w:vMerge/>
            <w:tcBorders>
              <w:top w:val="nil"/>
            </w:tcBorders>
          </w:tcPr>
          <w:p>
            <w:pPr>
              <w:ind w:right="-142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ind w:left="129" w:right="-142"/>
              <w:jc w:val="center"/>
            </w:pPr>
            <w:r>
              <w:rPr>
                <w:color w:val="00000A"/>
              </w:rPr>
              <w:t>Кол-во</w:t>
            </w:r>
          </w:p>
          <w:p>
            <w:pPr>
              <w:pStyle w:val="TableParagraph"/>
              <w:spacing w:before="5" w:line="215" w:lineRule="exact"/>
              <w:ind w:left="129" w:right="-142"/>
              <w:jc w:val="center"/>
            </w:pPr>
            <w:r>
              <w:rPr>
                <w:color w:val="00000A"/>
              </w:rPr>
              <w:t>учащихся</w:t>
            </w:r>
          </w:p>
        </w:tc>
        <w:tc>
          <w:tcPr>
            <w:tcW w:w="711" w:type="dxa"/>
          </w:tcPr>
          <w:p>
            <w:pPr>
              <w:pStyle w:val="TableParagraph"/>
              <w:ind w:left="16" w:right="-142"/>
              <w:jc w:val="center"/>
            </w:pPr>
            <w:r>
              <w:rPr>
                <w:color w:val="00000A"/>
              </w:rPr>
              <w:t>%</w:t>
            </w:r>
          </w:p>
        </w:tc>
        <w:tc>
          <w:tcPr>
            <w:tcW w:w="1580" w:type="dxa"/>
          </w:tcPr>
          <w:p>
            <w:pPr>
              <w:pStyle w:val="TableParagraph"/>
              <w:ind w:left="34" w:right="-142"/>
              <w:jc w:val="center"/>
              <w:rPr>
                <w:color w:val="00000A"/>
              </w:rPr>
            </w:pPr>
            <w:r>
              <w:rPr>
                <w:color w:val="00000A"/>
              </w:rPr>
              <w:t>Кол-во</w:t>
            </w:r>
          </w:p>
          <w:p>
            <w:pPr>
              <w:pStyle w:val="TableParagraph"/>
              <w:ind w:left="34" w:right="-142"/>
              <w:jc w:val="center"/>
            </w:pP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учащихся</w:t>
            </w:r>
          </w:p>
        </w:tc>
        <w:tc>
          <w:tcPr>
            <w:tcW w:w="942" w:type="dxa"/>
          </w:tcPr>
          <w:p>
            <w:pPr>
              <w:pStyle w:val="TableParagraph"/>
              <w:ind w:left="14" w:right="-142"/>
              <w:jc w:val="center"/>
            </w:pPr>
            <w:r>
              <w:rPr>
                <w:color w:val="00000A"/>
              </w:rPr>
              <w:t>%</w:t>
            </w:r>
          </w:p>
        </w:tc>
        <w:tc>
          <w:tcPr>
            <w:tcW w:w="1211" w:type="dxa"/>
          </w:tcPr>
          <w:p>
            <w:pPr>
              <w:pStyle w:val="TableParagraph"/>
              <w:ind w:left="169" w:right="-142"/>
              <w:jc w:val="center"/>
            </w:pPr>
            <w:r>
              <w:rPr>
                <w:color w:val="00000A"/>
              </w:rPr>
              <w:t>Кол-во</w:t>
            </w:r>
          </w:p>
          <w:p>
            <w:pPr>
              <w:pStyle w:val="TableParagraph"/>
              <w:spacing w:before="5" w:line="215" w:lineRule="exact"/>
              <w:ind w:left="169" w:right="-142"/>
              <w:jc w:val="center"/>
            </w:pPr>
            <w:r>
              <w:rPr>
                <w:color w:val="00000A"/>
              </w:rPr>
              <w:t>учащихся</w:t>
            </w:r>
          </w:p>
        </w:tc>
        <w:tc>
          <w:tcPr>
            <w:tcW w:w="942" w:type="dxa"/>
          </w:tcPr>
          <w:p>
            <w:pPr>
              <w:pStyle w:val="TableParagraph"/>
              <w:ind w:left="9" w:right="-142"/>
              <w:jc w:val="center"/>
            </w:pPr>
            <w:r>
              <w:rPr>
                <w:color w:val="00000A"/>
              </w:rPr>
              <w:t>%</w:t>
            </w:r>
          </w:p>
        </w:tc>
        <w:tc>
          <w:tcPr>
            <w:tcW w:w="1139" w:type="dxa"/>
          </w:tcPr>
          <w:p>
            <w:pPr>
              <w:pStyle w:val="TableParagraph"/>
              <w:ind w:left="129" w:right="-142"/>
              <w:jc w:val="center"/>
            </w:pPr>
            <w:r>
              <w:rPr>
                <w:color w:val="00000A"/>
              </w:rPr>
              <w:t>Кол-во</w:t>
            </w:r>
          </w:p>
          <w:p>
            <w:pPr>
              <w:pStyle w:val="TableParagraph"/>
              <w:spacing w:before="5" w:line="215" w:lineRule="exact"/>
              <w:ind w:left="129" w:right="-142"/>
              <w:jc w:val="center"/>
            </w:pPr>
            <w:r>
              <w:rPr>
                <w:color w:val="00000A"/>
              </w:rPr>
              <w:t>учащихся</w:t>
            </w:r>
          </w:p>
        </w:tc>
        <w:tc>
          <w:tcPr>
            <w:tcW w:w="745" w:type="dxa"/>
          </w:tcPr>
          <w:p>
            <w:pPr>
              <w:pStyle w:val="TableParagraph"/>
              <w:ind w:right="-142"/>
              <w:jc w:val="center"/>
            </w:pPr>
            <w:r>
              <w:rPr>
                <w:color w:val="00000A"/>
              </w:rPr>
              <w:t>%</w:t>
            </w:r>
          </w:p>
        </w:tc>
        <w:tc>
          <w:tcPr>
            <w:tcW w:w="833" w:type="dxa"/>
          </w:tcPr>
          <w:p>
            <w:pPr>
              <w:pStyle w:val="TableParagraph"/>
              <w:ind w:right="-142"/>
              <w:jc w:val="center"/>
              <w:rPr>
                <w:color w:val="00000A"/>
                <w:lang w:val="ru-RU"/>
              </w:rPr>
            </w:pPr>
          </w:p>
        </w:tc>
      </w:tr>
      <w:tr>
        <w:trPr>
          <w:trHeight w:val="455"/>
        </w:trPr>
        <w:tc>
          <w:tcPr>
            <w:tcW w:w="1560" w:type="dxa"/>
          </w:tcPr>
          <w:p>
            <w:pPr>
              <w:pStyle w:val="TableParagraph"/>
              <w:ind w:left="202" w:right="-142"/>
              <w:rPr>
                <w:b/>
              </w:rPr>
            </w:pPr>
            <w:r>
              <w:rPr>
                <w:b/>
                <w:color w:val="00000A"/>
              </w:rPr>
              <w:t>2020-2021</w:t>
            </w:r>
          </w:p>
        </w:tc>
        <w:tc>
          <w:tcPr>
            <w:tcW w:w="987" w:type="dxa"/>
          </w:tcPr>
          <w:p>
            <w:pPr>
              <w:pStyle w:val="TableParagraph"/>
              <w:ind w:left="466" w:right="-142"/>
              <w:rPr>
                <w:lang w:val="ru-RU"/>
              </w:rPr>
            </w:pPr>
            <w:r>
              <w:rPr>
                <w:color w:val="00000A"/>
                <w:lang w:val="ru-RU"/>
              </w:rPr>
              <w:t>618</w:t>
            </w:r>
          </w:p>
        </w:tc>
        <w:tc>
          <w:tcPr>
            <w:tcW w:w="711" w:type="dxa"/>
          </w:tcPr>
          <w:p>
            <w:pPr>
              <w:pStyle w:val="TableParagraph"/>
              <w:ind w:left="79" w:right="-142"/>
              <w:jc w:val="center"/>
              <w:rPr>
                <w:lang w:val="ru-RU"/>
              </w:rPr>
            </w:pPr>
            <w:r>
              <w:rPr>
                <w:color w:val="00000A"/>
                <w:lang w:val="ru-RU"/>
              </w:rPr>
              <w:t xml:space="preserve">40 </w:t>
            </w:r>
          </w:p>
        </w:tc>
        <w:tc>
          <w:tcPr>
            <w:tcW w:w="1580" w:type="dxa"/>
          </w:tcPr>
          <w:p>
            <w:pPr>
              <w:pStyle w:val="TableParagraph"/>
              <w:ind w:left="34" w:right="-142"/>
              <w:jc w:val="center"/>
              <w:rPr>
                <w:lang w:val="ru-RU"/>
              </w:rPr>
            </w:pPr>
            <w:r>
              <w:rPr>
                <w:color w:val="00000A"/>
                <w:lang w:val="ru-RU"/>
              </w:rPr>
              <w:t>684</w:t>
            </w:r>
          </w:p>
        </w:tc>
        <w:tc>
          <w:tcPr>
            <w:tcW w:w="942" w:type="dxa"/>
          </w:tcPr>
          <w:p>
            <w:pPr>
              <w:pStyle w:val="TableParagraph"/>
              <w:ind w:left="192" w:right="-142"/>
              <w:jc w:val="center"/>
              <w:rPr>
                <w:lang w:val="ru-RU"/>
              </w:rPr>
            </w:pPr>
            <w:r>
              <w:rPr>
                <w:color w:val="00000A"/>
                <w:lang w:val="ru-RU"/>
              </w:rPr>
              <w:t xml:space="preserve">44 </w:t>
            </w:r>
          </w:p>
        </w:tc>
        <w:tc>
          <w:tcPr>
            <w:tcW w:w="1211" w:type="dxa"/>
          </w:tcPr>
          <w:p>
            <w:pPr>
              <w:pStyle w:val="TableParagraph"/>
              <w:ind w:left="169" w:right="-142"/>
              <w:jc w:val="center"/>
              <w:rPr>
                <w:lang w:val="ru-RU"/>
              </w:rPr>
            </w:pPr>
            <w:r>
              <w:rPr>
                <w:color w:val="00000A"/>
                <w:lang w:val="ru-RU"/>
              </w:rPr>
              <w:t>256</w:t>
            </w:r>
          </w:p>
        </w:tc>
        <w:tc>
          <w:tcPr>
            <w:tcW w:w="942" w:type="dxa"/>
          </w:tcPr>
          <w:p>
            <w:pPr>
              <w:pStyle w:val="TableParagraph"/>
              <w:ind w:left="188" w:right="-142"/>
              <w:jc w:val="center"/>
              <w:rPr>
                <w:lang w:val="ru-RU"/>
              </w:rPr>
            </w:pPr>
            <w:r>
              <w:rPr>
                <w:color w:val="00000A"/>
                <w:lang w:val="ru-RU"/>
              </w:rPr>
              <w:t xml:space="preserve">16 </w:t>
            </w:r>
          </w:p>
        </w:tc>
        <w:tc>
          <w:tcPr>
            <w:tcW w:w="1139" w:type="dxa"/>
          </w:tcPr>
          <w:p>
            <w:pPr>
              <w:pStyle w:val="TableParagraph"/>
              <w:ind w:left="129" w:right="-142"/>
              <w:jc w:val="center"/>
              <w:rPr>
                <w:lang w:val="ru-RU"/>
              </w:rPr>
            </w:pPr>
            <w:r>
              <w:rPr>
                <w:color w:val="00000A"/>
                <w:lang w:val="ru-RU"/>
              </w:rPr>
              <w:t>2</w:t>
            </w:r>
          </w:p>
        </w:tc>
        <w:tc>
          <w:tcPr>
            <w:tcW w:w="745" w:type="dxa"/>
          </w:tcPr>
          <w:p>
            <w:pPr>
              <w:pStyle w:val="TableParagraph"/>
              <w:ind w:left="137" w:right="-142"/>
              <w:jc w:val="center"/>
              <w:rPr>
                <w:lang w:val="ru-RU"/>
              </w:rPr>
            </w:pPr>
            <w:r>
              <w:rPr>
                <w:color w:val="00000A"/>
                <w:lang w:val="ru-RU"/>
              </w:rPr>
              <w:t xml:space="preserve">0,1 </w:t>
            </w:r>
          </w:p>
        </w:tc>
        <w:tc>
          <w:tcPr>
            <w:tcW w:w="833" w:type="dxa"/>
          </w:tcPr>
          <w:p>
            <w:pPr>
              <w:pStyle w:val="TableParagraph"/>
              <w:ind w:left="137" w:right="-142"/>
              <w:jc w:val="center"/>
              <w:rPr>
                <w:color w:val="00000A"/>
              </w:rPr>
            </w:pPr>
            <w:r>
              <w:rPr>
                <w:color w:val="00000A"/>
                <w:lang w:val="ru-RU"/>
              </w:rPr>
              <w:t>1560</w:t>
            </w:r>
          </w:p>
        </w:tc>
      </w:tr>
      <w:tr>
        <w:trPr>
          <w:trHeight w:val="455"/>
        </w:trPr>
        <w:tc>
          <w:tcPr>
            <w:tcW w:w="1560" w:type="dxa"/>
          </w:tcPr>
          <w:p>
            <w:pPr>
              <w:pStyle w:val="TableParagraph"/>
              <w:ind w:left="202" w:right="-142"/>
              <w:rPr>
                <w:b/>
              </w:rPr>
            </w:pPr>
            <w:r>
              <w:rPr>
                <w:b/>
                <w:color w:val="00000A"/>
              </w:rPr>
              <w:t>2021-2022</w:t>
            </w:r>
          </w:p>
        </w:tc>
        <w:tc>
          <w:tcPr>
            <w:tcW w:w="987" w:type="dxa"/>
          </w:tcPr>
          <w:p>
            <w:pPr>
              <w:pStyle w:val="TableParagraph"/>
              <w:spacing w:before="5"/>
              <w:ind w:left="416" w:right="-142"/>
              <w:rPr>
                <w:lang w:val="ru-RU"/>
              </w:rPr>
            </w:pPr>
            <w:r>
              <w:rPr>
                <w:lang w:val="ru-RU"/>
              </w:rPr>
              <w:t>506</w:t>
            </w:r>
          </w:p>
        </w:tc>
        <w:tc>
          <w:tcPr>
            <w:tcW w:w="711" w:type="dxa"/>
          </w:tcPr>
          <w:p>
            <w:pPr>
              <w:pStyle w:val="TableParagraph"/>
              <w:spacing w:before="5"/>
              <w:ind w:left="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580" w:type="dxa"/>
          </w:tcPr>
          <w:p>
            <w:pPr>
              <w:pStyle w:val="TableParagraph"/>
              <w:spacing w:before="5"/>
              <w:ind w:left="34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664</w:t>
            </w:r>
          </w:p>
        </w:tc>
        <w:tc>
          <w:tcPr>
            <w:tcW w:w="942" w:type="dxa"/>
          </w:tcPr>
          <w:p>
            <w:pPr>
              <w:pStyle w:val="TableParagraph"/>
              <w:ind w:left="19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211" w:type="dxa"/>
          </w:tcPr>
          <w:p>
            <w:pPr>
              <w:pStyle w:val="TableParagraph"/>
              <w:ind w:left="16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268</w:t>
            </w:r>
          </w:p>
        </w:tc>
        <w:tc>
          <w:tcPr>
            <w:tcW w:w="942" w:type="dxa"/>
          </w:tcPr>
          <w:p>
            <w:pPr>
              <w:pStyle w:val="TableParagraph"/>
              <w:ind w:left="188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139" w:type="dxa"/>
          </w:tcPr>
          <w:p>
            <w:pPr>
              <w:pStyle w:val="TableParagraph"/>
              <w:ind w:left="12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45" w:type="dxa"/>
          </w:tcPr>
          <w:p>
            <w:pPr>
              <w:pStyle w:val="TableParagraph"/>
              <w:ind w:left="137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833" w:type="dxa"/>
          </w:tcPr>
          <w:p>
            <w:pPr>
              <w:pStyle w:val="TableParagraph"/>
              <w:ind w:left="137" w:right="-142"/>
              <w:jc w:val="center"/>
              <w:rPr>
                <w:color w:val="00000A"/>
                <w:lang w:val="ru-RU"/>
              </w:rPr>
            </w:pPr>
            <w:r>
              <w:rPr>
                <w:color w:val="00000A"/>
                <w:lang w:val="ru-RU"/>
              </w:rPr>
              <w:t>1616</w:t>
            </w:r>
          </w:p>
        </w:tc>
      </w:tr>
      <w:tr>
        <w:trPr>
          <w:trHeight w:val="465"/>
        </w:trPr>
        <w:tc>
          <w:tcPr>
            <w:tcW w:w="1560" w:type="dxa"/>
          </w:tcPr>
          <w:p>
            <w:pPr>
              <w:pStyle w:val="TableParagraph"/>
              <w:spacing w:before="5"/>
              <w:ind w:left="203" w:right="-142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987" w:type="dxa"/>
          </w:tcPr>
          <w:p>
            <w:pPr>
              <w:pStyle w:val="TableParagraph"/>
              <w:spacing w:before="5"/>
              <w:ind w:left="416" w:right="-142"/>
              <w:rPr>
                <w:lang w:val="ru-RU"/>
              </w:rPr>
            </w:pPr>
            <w:r>
              <w:rPr>
                <w:lang w:val="ru-RU"/>
              </w:rPr>
              <w:t>934</w:t>
            </w:r>
          </w:p>
        </w:tc>
        <w:tc>
          <w:tcPr>
            <w:tcW w:w="711" w:type="dxa"/>
          </w:tcPr>
          <w:p>
            <w:pPr>
              <w:pStyle w:val="TableParagraph"/>
              <w:spacing w:before="5"/>
              <w:ind w:left="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580" w:type="dxa"/>
          </w:tcPr>
          <w:p>
            <w:pPr>
              <w:pStyle w:val="TableParagraph"/>
              <w:spacing w:before="5"/>
              <w:ind w:left="34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490</w:t>
            </w:r>
          </w:p>
        </w:tc>
        <w:tc>
          <w:tcPr>
            <w:tcW w:w="942" w:type="dxa"/>
          </w:tcPr>
          <w:p>
            <w:pPr>
              <w:pStyle w:val="TableParagraph"/>
              <w:spacing w:before="5"/>
              <w:ind w:left="19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211" w:type="dxa"/>
          </w:tcPr>
          <w:p>
            <w:pPr>
              <w:pStyle w:val="TableParagraph"/>
              <w:spacing w:before="5"/>
              <w:ind w:left="16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279</w:t>
            </w:r>
          </w:p>
        </w:tc>
        <w:tc>
          <w:tcPr>
            <w:tcW w:w="942" w:type="dxa"/>
          </w:tcPr>
          <w:p>
            <w:pPr>
              <w:pStyle w:val="TableParagraph"/>
              <w:spacing w:before="5"/>
              <w:ind w:left="18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39" w:type="dxa"/>
          </w:tcPr>
          <w:p>
            <w:pPr>
              <w:pStyle w:val="TableParagraph"/>
              <w:spacing w:before="5"/>
              <w:ind w:left="12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5" w:type="dxa"/>
          </w:tcPr>
          <w:p>
            <w:pPr>
              <w:pStyle w:val="TableParagraph"/>
              <w:spacing w:before="5"/>
              <w:ind w:left="138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0 </w:t>
            </w:r>
          </w:p>
        </w:tc>
        <w:tc>
          <w:tcPr>
            <w:tcW w:w="833" w:type="dxa"/>
          </w:tcPr>
          <w:p>
            <w:pPr>
              <w:pStyle w:val="TableParagraph"/>
              <w:spacing w:before="5"/>
              <w:ind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1703 </w:t>
            </w:r>
          </w:p>
        </w:tc>
      </w:tr>
    </w:tbl>
    <w:p>
      <w:pPr>
        <w:pStyle w:val="3"/>
        <w:spacing w:after="4" w:line="276" w:lineRule="auto"/>
        <w:ind w:left="3412" w:right="-142" w:firstLine="295"/>
      </w:pPr>
      <w:r>
        <w:t>Возрастной состав контингента</w:t>
      </w:r>
      <w:r>
        <w:rPr>
          <w:spacing w:val="1"/>
        </w:rPr>
        <w:t xml:space="preserve"> </w:t>
      </w:r>
      <w:r>
        <w:t>(включая</w:t>
      </w:r>
      <w:r>
        <w:rPr>
          <w:spacing w:val="-11"/>
        </w:rPr>
        <w:t xml:space="preserve"> </w:t>
      </w:r>
      <w:r>
        <w:t>платные</w:t>
      </w:r>
      <w:r>
        <w:rPr>
          <w:spacing w:val="-10"/>
        </w:rPr>
        <w:t xml:space="preserve"> </w:t>
      </w:r>
      <w:r>
        <w:t>услуги)</w:t>
      </w:r>
      <w:r>
        <w:rPr>
          <w:spacing w:val="-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года</w:t>
      </w:r>
    </w:p>
    <w:p>
      <w:pPr>
        <w:pStyle w:val="a3"/>
        <w:ind w:right="-142"/>
        <w:rPr>
          <w:b/>
          <w:sz w:val="24"/>
          <w:szCs w:val="24"/>
        </w:rPr>
      </w:pPr>
    </w:p>
    <w:p>
      <w:pPr>
        <w:pStyle w:val="a3"/>
        <w:spacing w:line="278" w:lineRule="auto"/>
        <w:ind w:left="252" w:right="-142" w:firstLine="457"/>
        <w:jc w:val="both"/>
        <w:rPr>
          <w:sz w:val="24"/>
          <w:szCs w:val="24"/>
        </w:rPr>
      </w:pPr>
      <w:r>
        <w:rPr>
          <w:sz w:val="24"/>
          <w:szCs w:val="24"/>
        </w:rPr>
        <w:t>Возрастной состав контингента значительно увеличился в возрастной категории обучающихся 5  до 9 лет в связи с увеличением предложений ДДТ: реализация программы по подготовке к школе, английскому языку.</w:t>
      </w:r>
    </w:p>
    <w:p>
      <w:pPr>
        <w:pStyle w:val="a3"/>
        <w:spacing w:line="226" w:lineRule="exact"/>
        <w:ind w:left="252" w:right="-142" w:firstLine="457"/>
        <w:jc w:val="both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10-14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значительно, уменьшилось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сравнению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предыдущими  годами, . а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15-18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незначительно увеличилось.</w:t>
      </w:r>
    </w:p>
    <w:p>
      <w:pPr>
        <w:pStyle w:val="a3"/>
        <w:spacing w:line="226" w:lineRule="exact"/>
        <w:ind w:left="961" w:right="-142" w:firstLine="457"/>
        <w:jc w:val="both"/>
        <w:rPr>
          <w:sz w:val="24"/>
          <w:szCs w:val="24"/>
        </w:rPr>
      </w:pPr>
    </w:p>
    <w:p>
      <w:pPr>
        <w:widowControl w:val="0"/>
        <w:spacing w:after="0" w:line="240" w:lineRule="auto"/>
        <w:ind w:left="216" w:right="-142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ирены</w:t>
      </w:r>
      <w:r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озможн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сти</w:t>
      </w:r>
      <w:r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для об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ченными</w:t>
      </w:r>
      <w:r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здоровья    и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валидов</w:t>
      </w:r>
      <w:r>
        <w:rPr>
          <w:rFonts w:ascii="Times New Roman" w:eastAsia="Times New Roman" w:hAnsi="Times New Roman" w:cs="Times New Roman"/>
          <w:color w:val="000000"/>
          <w:spacing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дополнительного образовани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>
      <w:pPr>
        <w:spacing w:after="1" w:line="220" w:lineRule="exact"/>
        <w:ind w:right="-142"/>
        <w:rPr>
          <w:rFonts w:ascii="Times New Roman" w:eastAsia="Times New Roman" w:hAnsi="Times New Roman" w:cs="Times New Roman"/>
          <w:lang w:eastAsia="ru-RU"/>
        </w:rPr>
      </w:pPr>
    </w:p>
    <w:p>
      <w:pPr>
        <w:ind w:righ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3.Охват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полните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ым образовани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ности 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 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енными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ностям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вья, дете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-инвал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231"/>
          <w:lang w:eastAsia="ru-RU"/>
        </w:rPr>
        <w:t xml:space="preserve"> </w:t>
      </w:r>
    </w:p>
    <w:tbl>
      <w:tblPr>
        <w:tblStyle w:val="22"/>
        <w:tblW w:w="0" w:type="auto"/>
        <w:jc w:val="center"/>
        <w:tblLook w:val="04A0" w:firstRow="1" w:lastRow="0" w:firstColumn="1" w:lastColumn="0" w:noHBand="0" w:noVBand="1"/>
      </w:tblPr>
      <w:tblGrid>
        <w:gridCol w:w="2441"/>
        <w:gridCol w:w="924"/>
        <w:gridCol w:w="823"/>
        <w:gridCol w:w="809"/>
        <w:gridCol w:w="758"/>
        <w:gridCol w:w="924"/>
        <w:gridCol w:w="823"/>
        <w:gridCol w:w="809"/>
        <w:gridCol w:w="758"/>
        <w:gridCol w:w="52"/>
      </w:tblGrid>
      <w:tr>
        <w:trPr>
          <w:jc w:val="center"/>
        </w:trPr>
        <w:tc>
          <w:tcPr>
            <w:tcW w:w="2441" w:type="dxa"/>
          </w:tcPr>
          <w:p>
            <w:pPr>
              <w:ind w:right="-142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Учебный год</w:t>
            </w:r>
          </w:p>
        </w:tc>
        <w:tc>
          <w:tcPr>
            <w:tcW w:w="3215" w:type="dxa"/>
            <w:gridSpan w:val="4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2021-2022 год</w:t>
            </w:r>
          </w:p>
        </w:tc>
        <w:tc>
          <w:tcPr>
            <w:tcW w:w="3267" w:type="dxa"/>
            <w:gridSpan w:val="5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2022-2023 год</w:t>
            </w:r>
          </w:p>
        </w:tc>
      </w:tr>
      <w:tr>
        <w:trPr>
          <w:trHeight w:val="360"/>
          <w:jc w:val="center"/>
        </w:trPr>
        <w:tc>
          <w:tcPr>
            <w:tcW w:w="2441" w:type="dxa"/>
            <w:vMerge w:val="restart"/>
          </w:tcPr>
          <w:p>
            <w:pPr>
              <w:ind w:right="-142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направленность</w:t>
            </w:r>
          </w:p>
        </w:tc>
        <w:tc>
          <w:tcPr>
            <w:tcW w:w="3215" w:type="dxa"/>
            <w:gridSpan w:val="4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чел.</w:t>
            </w:r>
          </w:p>
        </w:tc>
        <w:tc>
          <w:tcPr>
            <w:tcW w:w="3267" w:type="dxa"/>
            <w:gridSpan w:val="5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чел.</w:t>
            </w:r>
          </w:p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>
        <w:trPr>
          <w:gridAfter w:val="1"/>
          <w:wAfter w:w="52" w:type="dxa"/>
          <w:trHeight w:val="240"/>
          <w:jc w:val="center"/>
        </w:trPr>
        <w:tc>
          <w:tcPr>
            <w:tcW w:w="2441" w:type="dxa"/>
            <w:vMerge/>
          </w:tcPr>
          <w:p>
            <w:pPr>
              <w:ind w:right="-142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924" w:type="dxa"/>
          </w:tcPr>
          <w:p>
            <w:pPr>
              <w:ind w:right="-142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общее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%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ОВЗ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%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общее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%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ОВЗ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%</w:t>
            </w:r>
          </w:p>
        </w:tc>
      </w:tr>
      <w:tr>
        <w:trPr>
          <w:gridAfter w:val="1"/>
          <w:wAfter w:w="52" w:type="dxa"/>
          <w:trHeight w:val="177"/>
          <w:jc w:val="center"/>
        </w:trPr>
        <w:tc>
          <w:tcPr>
            <w:tcW w:w="2441" w:type="dxa"/>
          </w:tcPr>
          <w:p>
            <w:pPr>
              <w:ind w:right="-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художественная  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422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420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1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>
        <w:trPr>
          <w:gridAfter w:val="1"/>
          <w:wAfter w:w="52" w:type="dxa"/>
          <w:jc w:val="center"/>
        </w:trPr>
        <w:tc>
          <w:tcPr>
            <w:tcW w:w="2441" w:type="dxa"/>
          </w:tcPr>
          <w:p>
            <w:pPr>
              <w:ind w:right="-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естественнонаучная  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>
          <w:gridAfter w:val="1"/>
          <w:wAfter w:w="52" w:type="dxa"/>
          <w:jc w:val="center"/>
        </w:trPr>
        <w:tc>
          <w:tcPr>
            <w:tcW w:w="2441" w:type="dxa"/>
          </w:tcPr>
          <w:p>
            <w:pPr>
              <w:ind w:right="-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физкультурно-спортивная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396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448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1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>
        <w:trPr>
          <w:gridAfter w:val="1"/>
          <w:wAfter w:w="52" w:type="dxa"/>
          <w:jc w:val="center"/>
        </w:trPr>
        <w:tc>
          <w:tcPr>
            <w:tcW w:w="2441" w:type="dxa"/>
          </w:tcPr>
          <w:p>
            <w:pPr>
              <w:ind w:right="-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туристско-краеведческая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157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1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>
        <w:trPr>
          <w:gridAfter w:val="1"/>
          <w:wAfter w:w="52" w:type="dxa"/>
          <w:jc w:val="center"/>
        </w:trPr>
        <w:tc>
          <w:tcPr>
            <w:tcW w:w="2441" w:type="dxa"/>
          </w:tcPr>
          <w:p>
            <w:pPr>
              <w:ind w:right="-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социально-гуманитарная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195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377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1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>
        <w:trPr>
          <w:gridAfter w:val="1"/>
          <w:wAfter w:w="52" w:type="dxa"/>
          <w:jc w:val="center"/>
        </w:trPr>
        <w:tc>
          <w:tcPr>
            <w:tcW w:w="2441" w:type="dxa"/>
          </w:tcPr>
          <w:p>
            <w:pPr>
              <w:ind w:right="-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194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924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211</w:t>
            </w:r>
          </w:p>
        </w:tc>
        <w:tc>
          <w:tcPr>
            <w:tcW w:w="823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1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>
        <w:trPr>
          <w:gridAfter w:val="1"/>
          <w:wAfter w:w="52" w:type="dxa"/>
          <w:jc w:val="center"/>
        </w:trPr>
        <w:tc>
          <w:tcPr>
            <w:tcW w:w="2441" w:type="dxa"/>
          </w:tcPr>
          <w:p>
            <w:pPr>
              <w:ind w:right="-142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924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1616</w:t>
            </w:r>
          </w:p>
        </w:tc>
        <w:tc>
          <w:tcPr>
            <w:tcW w:w="823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100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%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18\58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31%</w:t>
            </w:r>
          </w:p>
        </w:tc>
        <w:tc>
          <w:tcPr>
            <w:tcW w:w="924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1703</w:t>
            </w:r>
          </w:p>
        </w:tc>
        <w:tc>
          <w:tcPr>
            <w:tcW w:w="823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100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%</w:t>
            </w:r>
          </w:p>
        </w:tc>
        <w:tc>
          <w:tcPr>
            <w:tcW w:w="710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16\55</w:t>
            </w:r>
          </w:p>
        </w:tc>
        <w:tc>
          <w:tcPr>
            <w:tcW w:w="758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29%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>
      <w:pPr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Сравнительный анализ количества обучающихся по годам обучения в разных направленностях в 2022-2023 учебном году</w:t>
      </w:r>
    </w:p>
    <w:p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ind w:right="-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Диаграмма демонстрирует количество обучающихся в каждой направленности по годам обучения. На первый год зачислено всего 1035 обучающихся, что составляет 67 % от общего числа контингента, 276 учащихся второго года (18 %), 240 учащихся зачислено на 3 год обучения (15 %).</w:t>
      </w: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контингента обучающихся в 2022-2023 учебном году по годам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групп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обучающихся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(от общего кол-ва обучающихся)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2год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 учебном году на первый год было зачислено 1187  обучающихся, а переведены на 2й год обучения 276 человек. На третий год обучения в 2022-2023 учебном году переведены 240 человек. Таким образом, с 2021-22 уч.г. на обучение в 2022-2023 учебном году переведено всего 516  человек  (30 % контингента), остальные 70 0% - это обучающиеся, зачисленные на первый год обучения.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4.Сохранность контингента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Сохранность контингента обучающихся является одним из приоритетных условий достижения высокой результативности деятельности Учреждения при реализации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обусловлена профессиональным уровнем педагогов, комфортными условиями обучения и материально-технической базой. </w:t>
      </w:r>
    </w:p>
    <w:p>
      <w:pPr>
        <w:ind w:right="-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С целью обеспечения сохранности контингента в МБО ДО « ДДТ»  разработан комплексный план мероприятий, включающий: внутренний контроль наполняемости детских объединений и посещаемости занятий, оказание методической помощи педагогам дополнительного образования в выработке комплекса мероприятий по сохранению контингента учащихся, в том числе система наставничества для вновь принятых и молодых педагогов, внутренняя система оценки качества образования, мониторинга интересов, работа с родителями и другое</w:t>
      </w:r>
      <w:r>
        <w:t xml:space="preserve">. 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Социальная характеристика контингента учащихся в 2022-2023 учебном году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803"/>
        <w:gridCol w:w="2142"/>
        <w:gridCol w:w="827"/>
        <w:gridCol w:w="707"/>
        <w:gridCol w:w="836"/>
        <w:gridCol w:w="862"/>
        <w:gridCol w:w="801"/>
        <w:gridCol w:w="11"/>
      </w:tblGrid>
      <w:tr>
        <w:trPr>
          <w:gridAfter w:val="1"/>
          <w:wAfter w:w="11" w:type="dxa"/>
          <w:jc w:val="center"/>
        </w:trPr>
        <w:tc>
          <w:tcPr>
            <w:tcW w:w="3935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363" w:type="dxa"/>
            <w:gridSpan w:val="6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 год</w:t>
            </w:r>
          </w:p>
        </w:tc>
      </w:tr>
      <w:tr>
        <w:trPr>
          <w:gridAfter w:val="1"/>
          <w:wAfter w:w="11" w:type="dxa"/>
          <w:trHeight w:val="323"/>
          <w:jc w:val="center"/>
        </w:trPr>
        <w:tc>
          <w:tcPr>
            <w:tcW w:w="3935" w:type="dxa"/>
            <w:vMerge w:val="restart"/>
          </w:tcPr>
          <w:p>
            <w:pPr>
              <w:ind w:right="-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6363" w:type="dxa"/>
            <w:gridSpan w:val="6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чел.</w:t>
            </w:r>
          </w:p>
        </w:tc>
      </w:tr>
      <w:tr>
        <w:trPr>
          <w:trHeight w:val="240"/>
          <w:jc w:val="center"/>
        </w:trPr>
        <w:tc>
          <w:tcPr>
            <w:tcW w:w="3935" w:type="dxa"/>
            <w:vMerge/>
          </w:tcPr>
          <w:p>
            <w:pPr>
              <w:ind w:right="-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5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84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84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7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КДН</w:t>
            </w:r>
          </w:p>
        </w:tc>
        <w:tc>
          <w:tcPr>
            <w:tcW w:w="842" w:type="dxa"/>
            <w:gridSpan w:val="2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>
        <w:trPr>
          <w:trHeight w:val="177"/>
          <w:jc w:val="center"/>
        </w:trPr>
        <w:tc>
          <w:tcPr>
            <w:tcW w:w="3935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 </w:t>
            </w:r>
          </w:p>
        </w:tc>
        <w:tc>
          <w:tcPr>
            <w:tcW w:w="225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84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3935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 </w:t>
            </w:r>
          </w:p>
        </w:tc>
        <w:tc>
          <w:tcPr>
            <w:tcW w:w="225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4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3935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5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84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>
        <w:trPr>
          <w:jc w:val="center"/>
        </w:trPr>
        <w:tc>
          <w:tcPr>
            <w:tcW w:w="3935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5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4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3935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5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84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>
        <w:trPr>
          <w:jc w:val="center"/>
        </w:trPr>
        <w:tc>
          <w:tcPr>
            <w:tcW w:w="3935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5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4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>
        <w:trPr>
          <w:jc w:val="center"/>
        </w:trPr>
        <w:tc>
          <w:tcPr>
            <w:tcW w:w="3935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5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1703</w:t>
            </w:r>
          </w:p>
        </w:tc>
        <w:tc>
          <w:tcPr>
            <w:tcW w:w="84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</w:t>
            </w:r>
          </w:p>
        </w:tc>
        <w:tc>
          <w:tcPr>
            <w:tcW w:w="71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48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29%</w:t>
            </w:r>
          </w:p>
        </w:tc>
        <w:tc>
          <w:tcPr>
            <w:tcW w:w="87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2" w:type="dxa"/>
            <w:gridSpan w:val="2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5.Характеристика дополнительных общеразвивающих программ, реализованных в 2022–2023 учебном году.</w:t>
      </w:r>
    </w:p>
    <w:p>
      <w:pPr>
        <w:pStyle w:val="a5"/>
        <w:tabs>
          <w:tab w:val="left" w:pos="0"/>
          <w:tab w:val="left" w:pos="284"/>
        </w:tabs>
        <w:spacing w:line="288" w:lineRule="auto"/>
        <w:ind w:left="0" w:right="-142"/>
        <w:rPr>
          <w:rFonts w:eastAsia="Times New Roman"/>
        </w:rPr>
      </w:pPr>
      <w:r>
        <w:t xml:space="preserve"> </w:t>
      </w:r>
      <w:r>
        <w:rPr>
          <w:rFonts w:eastAsia="Times New Roman"/>
        </w:rPr>
        <w:t>Образовательная деятельность в объединениях  МБО ДО « Дом детского творчества» Алькеевского муниципального района  в 2022-2023 г. осуществлялась на основе 64  дополнительных общеобразовательных программ:</w:t>
      </w:r>
    </w:p>
    <w:tbl>
      <w:tblPr>
        <w:tblW w:w="97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4"/>
        <w:gridCol w:w="5780"/>
        <w:gridCol w:w="29"/>
        <w:gridCol w:w="963"/>
        <w:gridCol w:w="1275"/>
        <w:gridCol w:w="1134"/>
      </w:tblGrid>
      <w:tr>
        <w:trPr>
          <w:trHeight w:val="93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программы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об-ся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Нормативный срок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Языки, на которых осуществляется обучение</w:t>
            </w:r>
          </w:p>
        </w:tc>
      </w:tr>
      <w:tr>
        <w:trPr>
          <w:trHeight w:val="52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>
        <w:trPr>
          <w:trHeight w:val="32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>
        <w:trPr>
          <w:trHeight w:val="42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6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"Мультистудия "Карамельки"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"Хореографический"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"ДПИшка"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3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"Мастерская миниатюр"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Дополнительная общеобразовательная общеразвивающая программа "Курчак театры"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"Татарский фольклор"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"Живая классика"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"ДПИ Бусинка"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8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"ИЗО Веселая акварель"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"Тылсымлы бизэк"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"Веселая палитра"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"Национальная вышивка"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"Татар драма фольклоры"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"Веселые нотки"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"Развитие творческих способностей"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"Балалар риторикасы"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>
        <w:trPr>
          <w:trHeight w:val="57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"Волшебный клубок"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Дополнительная общеобразовательная общеразвивающая программа "А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втодело"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"Мир мультимедиа технологий"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"Резьба по дереву"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7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"Юный техник"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60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4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"Туризм"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5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военно-патриотический клуб "Оркестр"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"Юнармеец"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"Моя малая Родина"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7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военно-патриотический клуб "Звезда"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"Хоккей"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Баскетбол "Лидер"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"Национальная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"Спортивная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"Шахматный клуб"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"Шахматы БМСОШ"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7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"Шахматы"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3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Баскетбол "Алпар"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"Бадминтон"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"ОФП"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"Спортивный"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"Каратэ-киокусинкай"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"Борьба Самбо"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Бадминтон "Олимп"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"Волейбол"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"Стрелковый спорт"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0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"Баскетбол"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"Акробатическая гимнастика"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7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"Футбол"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"Леса Татарстана".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"Экологическая азбука"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8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"Лидер".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"Уголок Земли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2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"Юный математик"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7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"Математический калейдоскоп"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2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"Юный историк"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0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"АВГДейка"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5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"Мой могучий русский язык"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6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"Тропинка к своему Я"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"Живое слово"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"Школа раннего развития"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"Тропинка к школе"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"Занимательная грамматика"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общеразвивающая программа "Английский для маленьких"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общеразвивающая программа "Лидер"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</w:tbl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6.Результаты выполнения плана внутреннего контроля в 2022-2023 учебном году</w:t>
      </w: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2122"/>
        <w:gridCol w:w="2186"/>
        <w:gridCol w:w="1680"/>
        <w:gridCol w:w="2124"/>
        <w:gridCol w:w="2344"/>
      </w:tblGrid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контроля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проблемы/предложения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комплектования учебных групп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 тельный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списочного состава по приказам, АИС Навигатора и журналов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приемной кампании был организован прием через АИС Навигатор, а также через личное посещение граждан.  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обновления дополнительных общеразвивающих программ,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Комплексно-обобщающий 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перечня программ на 2022-2023 уч.год выполнение необходимых требований публикации на сайте, наличие всех программ 2022-2023 уч.года  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журналов учёта рабочего времени сверка документов В течение года 10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на соответствие требованиям: часы, темы, своевременность ведения, списки и др.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осуществлялась ежемесячная проверка журналов. Замечания: сроки подачи документации, техника заполнения, соответствие КТП, запись б/л, отпусков.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наличия медицинского допуска обучающихся к занятиям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документов 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100% обучающихся объединений «Хореография», физкультурно-спортивной направленности  предоставили справки.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учебных занятий.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САНПиН, технической мощности помещений 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10.09.2022 учебный год расписание учебных занятий составлено в соответствии с САНПИН. В течении учебного года проводилась проверка на соответствие расписания, нарушений не выявлено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групп 1 года обучения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документов, наблюдение за качеством преподавания, сохранность контингента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целом сохранность контингента групп 1 года обучения остается стабильной. В 2023-2024 учебном году необходимо усилить контроль над посещаемостью детей в каникулярное время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групп и сохранность контингента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сохранностью контингента, изучение журналов посещаемости и сверка фактической посещаемости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проводилась проверка сохранности контингента и наполняемости групп в объединениях. Анализируя динамику посещаемости по всем годам обучения можно сделать вывод, что в основном обучающиеся отсутствовали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занятиях по уважительной причине (болезнь), в 2022-2023 учебном году необходимо актуализировать работу с заявлениями от родителей по причине отсутствия детей на занятии.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качества образования)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 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 снообобща 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и качества преподавания, состояния педагогической документации, посещаемость и сохранность контингента, экран участия и анализ достижений учащихся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проводился контроль качества педагогической документации(справки), сохранности контингента и наполняемости групп (справки ежемесячно), анализ достижения обучающихся (справка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дополнительных общеразвивающих</w:t>
            </w:r>
          </w:p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результатов входного, промежуточного и итогового контроля знаний учащихся, посещение итоговых занятий, зачетных мероприятий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 - 100%. Качество освоения: проблемы в сохранности контингента отдельных объединений, в качестве КИМ знаний обучающихся.</w:t>
            </w:r>
          </w:p>
        </w:tc>
      </w:tr>
    </w:tbl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7.Совершенствование системы организационно-методического обеспечения образовательного процесса. Программно-методическое обеспечение.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методистами осуществлялась по следующим направлениям: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изучение и анализ типичных педагогических и методических проблем, связанных с деятельностью;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проведение анализа имеющихся дополнительных общеразвивающих программ; 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изучение и накопление нормативных документов и методических материалов по проектированию и обновлению содержания дополнительных общеразвивающих программ;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консультационная деятельность.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дополнительным общеобразовательным программам, реализуемых в МБО ДО «ДДТ», направлена на: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обеспечение духовно-нравственного, гражданско-патриотического воспитания обучающихся;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формирование и развитие творческих способностей обучающихся;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– формирование культуры здорового и безопасного образа жизни, укрепление здоровья, а также на организацию свободного времени обучающихся; 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адаптацию обучающихся к жизни в обществе;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выявление, развитие и поддержку обучающихся, проявивших выдающиеся способности;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содержание всех 64 дополнительных общеразвивающих программ соответствуют единым требованиям к содержанию и оформлению, согласно нормативным документам. Цели и задачи программ обеспечивают обучение, воспитание и развитие детей. Программы дополнительного образования соответствуют возрастным особенностям детей. В содержание каждой программы был добавлен план воспитательной работы и язык реализации, согласно Уставу учреждения.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Рекомендации для педагогов дополнительного образования, реализующих дополнительные общеразвивающие программы: 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обновить содержание дополнительных общеразвивающих программ с учетом развития науки, техники, культуры,  технологий и социальной сферы (по требованию);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доработать методические материалы; 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доработать оценочные материалы (диагностические материалы, формы контроля и другие материалы, позволяющие определить достижения учащимися планируемых результатов); 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обновить список литературы (по требованию); 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продолжить работу по вовлечению детей в кружки.</w:t>
      </w:r>
    </w:p>
    <w:p>
      <w:pPr>
        <w:ind w:righ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8.Результаты учебно-методического контроля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2022-2023 учебного года проведены открытые занятия всеми педагогами в детских объединениях с последующим анализом, взаимопосещением. Основной целью взаимопосещений занятий педагогами дополнительного образования стало изучение применения современных инновационных педагогических технологий в процессе обучения воспитания детей и подростков в объединениях дополнительного образования.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191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</w:tr>
      <w:tr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</w:tc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промежуточным освоением программ в первом полугодии учебного года. Осуществление внутреннего контроля, позволяющего увидеть организационную, теоретическую, методическую подготовку и уровень мастерства педагога, оценить качество знаний и умений обучающихся в соответствии с требованиями программы дополнительного образования, а также с целью знакомства с технологиями,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используемыми на учебных занятиях.</w:t>
            </w:r>
          </w:p>
        </w:tc>
        <w:tc>
          <w:tcPr>
            <w:tcW w:w="3191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</w:tr>
      <w:tr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2023 г.</w:t>
            </w:r>
          </w:p>
        </w:tc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занятий. Наблюдение за результативностью обучающихся по итогам освоения образовательной программы, а также с целью знакомства с технологиями, используемыми на учебных занятиях.</w:t>
            </w:r>
          </w:p>
        </w:tc>
        <w:tc>
          <w:tcPr>
            <w:tcW w:w="3191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</w:tbl>
    <w:p>
      <w:pPr>
        <w:ind w:right="-142"/>
        <w:rPr>
          <w:rFonts w:ascii="Times New Roman" w:hAnsi="Times New Roman" w:cs="Times New Roman"/>
          <w:sz w:val="24"/>
          <w:szCs w:val="24"/>
        </w:rPr>
      </w:pP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Наиболее успешно применяемыми педагогическими технологиями являются личностно ориентированные, развивающего обучения, здоровьесберегающие, развития творческих способностей, игровые. На занятиях объединений театрального и танцевального направлений используются технологии социализации личности, технологии сотрудничества, коллективного взаимообучения. Недостаточная оснащенность учебных кабинетов  МБО ДО «ДДТ» современным оборудованием и компьютерами снижает возможность применения на занятиях ИКТ-технологий</w:t>
      </w:r>
      <w:r>
        <w:t>.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9.Результаты диагностики уровня знаний обучающихся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Плана контроля на 2022-2023 учебный год в соответствии с Положением "О текущем контроле, промежуточной аттестации обучающихся и аттестации обучающихся по завершению освоения программ» проводилась промежуточная аттестация и аттестация результативности освоения образовательной программы обучающимися промежуточного контроля знаний обучающихся, целью которого было оценить промежуточный уровень образовательных возможностей обучающихся и итоговый уровень по результатам освоения программы. </w:t>
      </w:r>
    </w:p>
    <w:p>
      <w:pPr>
        <w:ind w:right="-142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Анализ промежуточной аттестации обучающихся в 2022-2023 учебном году показал, что к концу 2 полугодия учебного года преобладает высокий уровень знаний у 1127  человек, 66%, средний – 422 человек 25% и низкий – 154 человек 9%, причиной чего является возможность учащихся зачисляться на вакантные места в течение всего учебного года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766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10.Подготовка профессиональных кадров, их переподготовка и повышение квалификации в 2022-2023 учебном году</w:t>
      </w:r>
    </w:p>
    <w:p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Обязанность педагогических работников систематически повышать свой профессиональный уровень установлена пунктом 7 части 1 статьи 48 Федерального закона от 29.12.2012 № 273-ФЗ "Об образовании в Российской Федерации", пунктом 2 части 5 статьи 47 Федерального закона об образовании педагогическим работникам дается право на дополнительное профессиональное образование по профилю педагогической деятельности не реже чем один раз в три года за счет средств работодателя. Обучение на курсах повышения квалификации и по программам профессиональной переподготовки создаёт возможность участия педагогических и руководящих работникам в непрерывном профессиональном образовании.</w:t>
      </w:r>
    </w:p>
    <w:p>
      <w:pPr>
        <w:spacing w:after="0"/>
        <w:ind w:right="-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За 2022-2023 учебный год следующие педагогические работники прошли курсы повышения квалификации</w:t>
      </w:r>
      <w: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5"/>
        <w:gridCol w:w="2855"/>
        <w:gridCol w:w="1908"/>
        <w:gridCol w:w="1909"/>
        <w:gridCol w:w="2150"/>
      </w:tblGrid>
      <w:tr>
        <w:tc>
          <w:tcPr>
            <w:tcW w:w="9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190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9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>
        <w:tc>
          <w:tcPr>
            <w:tcW w:w="9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Мардиева Г.И.</w:t>
            </w:r>
          </w:p>
        </w:tc>
        <w:tc>
          <w:tcPr>
            <w:tcW w:w="190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</w:t>
            </w:r>
          </w:p>
        </w:tc>
        <w:tc>
          <w:tcPr>
            <w:tcW w:w="190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РЦВР</w:t>
            </w:r>
          </w:p>
        </w:tc>
        <w:tc>
          <w:tcPr>
            <w:tcW w:w="19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Воспитательный потенциал дополнительного образования деей ( в том числе 4 у.ч. по вопросам обучения детей с ОВЗ)</w:t>
            </w:r>
          </w:p>
        </w:tc>
      </w:tr>
      <w:tr>
        <w:tc>
          <w:tcPr>
            <w:tcW w:w="9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Г.Р</w:t>
            </w:r>
          </w:p>
        </w:tc>
        <w:tc>
          <w:tcPr>
            <w:tcW w:w="190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90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19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и психолого-педагогические основы профессиональной деятельности методиста и педагога дополнительного образования детей и взрослых (из них 16 часов по вопросам обучения детей с ОВЗ, в оом числе с РАС)</w:t>
            </w:r>
          </w:p>
        </w:tc>
      </w:tr>
    </w:tbl>
    <w:p>
      <w:pPr>
        <w:spacing w:after="0"/>
        <w:ind w:right="-142"/>
      </w:pPr>
    </w:p>
    <w:p>
      <w:pPr>
        <w:spacing w:after="0"/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педагогов, повысивших квалификацию за отчетный период</w: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358640" cy="2011680"/>
            <wp:effectExtent l="0" t="0" r="3810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01.06.2023 года количество педагогов, прошедших курсы повышения квалификации не реже, чем один раз в три года, составляет 100%. При этом количественный показатель снижается до 2 человек. Это может свидетельствовать о своевременном грамотном планировании прохождения педагогами КПК.</w:t>
      </w:r>
    </w:p>
    <w:p>
      <w:pPr>
        <w:spacing w:after="0"/>
        <w:ind w:right="-142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За 2022-2023 учебный год следующие педагогические работники прошли переподготовку: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5"/>
        <w:gridCol w:w="2855"/>
        <w:gridCol w:w="1908"/>
        <w:gridCol w:w="1909"/>
        <w:gridCol w:w="1991"/>
      </w:tblGrid>
      <w:tr>
        <w:tc>
          <w:tcPr>
            <w:tcW w:w="9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190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9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>
        <w:tc>
          <w:tcPr>
            <w:tcW w:w="9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 Л.Р.</w:t>
            </w:r>
          </w:p>
        </w:tc>
        <w:tc>
          <w:tcPr>
            <w:tcW w:w="190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0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«Результат»</w:t>
            </w:r>
          </w:p>
        </w:tc>
        <w:tc>
          <w:tcPr>
            <w:tcW w:w="19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 в образовании</w:t>
            </w:r>
          </w:p>
        </w:tc>
      </w:tr>
      <w:tr>
        <w:tc>
          <w:tcPr>
            <w:tcW w:w="9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 детей и взрослых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11.   </w:t>
      </w:r>
      <w:r>
        <w:rPr>
          <w:rFonts w:ascii="Times New Roman" w:hAnsi="Times New Roman" w:cs="Times New Roman"/>
          <w:b/>
          <w:sz w:val="24"/>
          <w:szCs w:val="24"/>
        </w:rPr>
        <w:t>Итоги аттестации педагогических кадров в 2022-2023 учебном году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положениями статьи 49 Федерального закона от 29.12.2012 №273</w:t>
      </w:r>
      <w:r>
        <w:rPr>
          <w:rFonts w:ascii="Times New Roman" w:hAnsi="Times New Roman" w:cs="Times New Roman"/>
          <w:sz w:val="24"/>
          <w:szCs w:val="24"/>
        </w:rPr>
        <w:noBreakHyphen/>
        <w:t>ФЗ «Об образовании в Российской Федерации» аттестация педагогических работников проводится на основе оценки их профессиональной деятельности в целях подтверждения соответствия педагогических работников занимаемым ими должностям, а также по желанию педагогических работников в целях установления квалификационной категории.</w:t>
      </w:r>
    </w:p>
    <w:p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численность педагогических работников - 74 , из них:</w:t>
      </w:r>
    </w:p>
    <w:p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Директор-1 </w:t>
      </w:r>
    </w:p>
    <w:p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– 1</w:t>
      </w:r>
    </w:p>
    <w:p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Зав.отделом - 2</w:t>
      </w:r>
    </w:p>
    <w:p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-8 </w:t>
      </w:r>
    </w:p>
    <w:p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Внешние совместители -62</w:t>
      </w:r>
    </w:p>
    <w:p>
      <w:pPr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целью повышения профессионального уровня кадрового состава, наиболее рациональной расстановки и эффективного использования кадрового потенциала в 2021-2022 учебном году в МБО ДО «ДДТ»  была проведена аттестация на 1 квалификационную категорию 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Идиятуллин И.Х.</w:t>
            </w:r>
          </w:p>
        </w:tc>
      </w:tr>
      <w:t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Г.Ш.</w:t>
            </w:r>
          </w:p>
        </w:tc>
      </w:tr>
      <w:t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Хазипова Л.Ф.</w:t>
            </w:r>
          </w:p>
        </w:tc>
      </w:tr>
      <w:t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Мавзютова Н.С</w:t>
            </w:r>
          </w:p>
        </w:tc>
      </w:tr>
    </w:tbl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 у.г. аттестацию ПДО не проходили.</w:t>
      </w:r>
    </w:p>
    <w:p>
      <w:pPr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12.Достижения учащихся МБО ДО «ДДТ» за 2022-2023 учебный год</w:t>
      </w:r>
    </w:p>
    <w:p>
      <w:pPr>
        <w:ind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 2022-2023 учебном году созданы все условия для поддержки детской одаренности и развития их творческих способностей. Это подтверждают результаты участия детей в конкурсах разного уровня и их достижения.</w:t>
      </w:r>
    </w:p>
    <w:tbl>
      <w:tblPr>
        <w:tblStyle w:val="TableNormal"/>
        <w:tblW w:w="0" w:type="auto"/>
        <w:tblInd w:w="45" w:type="dxa"/>
        <w:tblBorders>
          <w:top w:val="single" w:sz="8" w:space="0" w:color="868686"/>
          <w:left w:val="single" w:sz="8" w:space="0" w:color="868686"/>
          <w:bottom w:val="single" w:sz="8" w:space="0" w:color="868686"/>
          <w:right w:val="single" w:sz="8" w:space="0" w:color="868686"/>
          <w:insideH w:val="single" w:sz="8" w:space="0" w:color="868686"/>
          <w:insideV w:val="single" w:sz="8" w:space="0" w:color="868686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1989"/>
        <w:gridCol w:w="1848"/>
        <w:gridCol w:w="2273"/>
      </w:tblGrid>
      <w:tr>
        <w:trPr>
          <w:trHeight w:val="541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TableParagraph"/>
              <w:spacing w:before="64"/>
              <w:ind w:left="317" w:right="-142"/>
            </w:pPr>
            <w:r>
              <w:t>2020-2021</w:t>
            </w:r>
          </w:p>
          <w:p>
            <w:pPr>
              <w:pStyle w:val="TableParagraph"/>
              <w:spacing w:line="213" w:lineRule="exact"/>
              <w:ind w:left="218" w:right="-142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TableParagraph"/>
              <w:spacing w:before="64"/>
              <w:ind w:left="320" w:right="-142"/>
            </w:pPr>
            <w:r>
              <w:t>2021-2022</w:t>
            </w:r>
          </w:p>
          <w:p>
            <w:pPr>
              <w:pStyle w:val="TableParagraph"/>
              <w:spacing w:line="213" w:lineRule="exact"/>
              <w:ind w:left="221" w:right="-142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Paragraph"/>
              <w:spacing w:before="64"/>
              <w:ind w:left="318" w:right="-142"/>
            </w:pPr>
            <w:r>
              <w:t>2022-2023</w:t>
            </w:r>
          </w:p>
          <w:p>
            <w:pPr>
              <w:pStyle w:val="TableParagraph"/>
              <w:spacing w:line="213" w:lineRule="exact"/>
              <w:ind w:left="219" w:right="-142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  <w:p>
            <w:pPr>
              <w:pStyle w:val="TableParagraph"/>
              <w:spacing w:line="213" w:lineRule="exact"/>
              <w:ind w:left="219" w:right="-142"/>
            </w:pPr>
          </w:p>
        </w:tc>
      </w:tr>
      <w:tr>
        <w:trPr>
          <w:trHeight w:val="291"/>
        </w:trPr>
        <w:tc>
          <w:tcPr>
            <w:tcW w:w="2507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pStyle w:val="TableParagraph"/>
              <w:spacing w:before="6"/>
              <w:ind w:left="224" w:right="-142"/>
            </w:pPr>
            <w:r>
              <w:t>Районный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  <w:p>
            <w:pPr>
              <w:pStyle w:val="TableParagraph"/>
              <w:spacing w:before="6"/>
              <w:ind w:left="224" w:right="-142"/>
            </w:pPr>
          </w:p>
        </w:tc>
        <w:tc>
          <w:tcPr>
            <w:tcW w:w="1989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11"/>
              <w:ind w:left="580" w:right="-142"/>
              <w:jc w:val="center"/>
            </w:pPr>
            <w:r>
              <w:t>131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r>
              <w:t>128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r>
              <w:t>141</w:t>
            </w:r>
          </w:p>
        </w:tc>
      </w:tr>
      <w:tr>
        <w:trPr>
          <w:trHeight w:val="291"/>
        </w:trPr>
        <w:tc>
          <w:tcPr>
            <w:tcW w:w="2507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2"/>
              <w:ind w:left="224" w:right="-142"/>
            </w:pPr>
            <w:r>
              <w:t>Республиканский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1989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6"/>
              <w:ind w:left="580" w:right="-142"/>
              <w:jc w:val="center"/>
            </w:pPr>
            <w:r>
              <w:t>46</w:t>
            </w:r>
          </w:p>
        </w:tc>
        <w:tc>
          <w:tcPr>
            <w:tcW w:w="1848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r>
              <w:t>58</w:t>
            </w:r>
          </w:p>
        </w:tc>
        <w:tc>
          <w:tcPr>
            <w:tcW w:w="2273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r>
              <w:t>87</w:t>
            </w:r>
          </w:p>
        </w:tc>
      </w:tr>
      <w:tr>
        <w:trPr>
          <w:trHeight w:val="291"/>
        </w:trPr>
        <w:tc>
          <w:tcPr>
            <w:tcW w:w="2507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2"/>
              <w:ind w:left="224" w:right="-142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1989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7"/>
              <w:ind w:left="580" w:right="-142"/>
              <w:jc w:val="center"/>
            </w:pPr>
            <w:r>
              <w:t>22</w:t>
            </w:r>
          </w:p>
        </w:tc>
        <w:tc>
          <w:tcPr>
            <w:tcW w:w="1848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r>
              <w:t>24</w:t>
            </w:r>
          </w:p>
        </w:tc>
        <w:tc>
          <w:tcPr>
            <w:tcW w:w="2273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r>
              <w:t>55</w:t>
            </w:r>
          </w:p>
        </w:tc>
      </w:tr>
      <w:tr>
        <w:trPr>
          <w:trHeight w:val="291"/>
        </w:trPr>
        <w:tc>
          <w:tcPr>
            <w:tcW w:w="2507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2"/>
              <w:ind w:left="224" w:right="-142"/>
            </w:pP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1989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7"/>
              <w:ind w:left="580" w:right="-142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r>
              <w:t>1</w:t>
            </w:r>
          </w:p>
        </w:tc>
        <w:tc>
          <w:tcPr>
            <w:tcW w:w="2273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r>
              <w:t>32</w:t>
            </w:r>
          </w:p>
        </w:tc>
      </w:tr>
    </w:tbl>
    <w:p>
      <w:pPr>
        <w:ind w:right="-142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pStyle w:val="3"/>
        <w:spacing w:before="127"/>
        <w:ind w:left="1904" w:right="-142"/>
        <w:rPr>
          <w:rFonts w:ascii="Times New Roman" w:hAnsi="Times New Roman" w:cs="Times New Roman"/>
          <w:color w:val="auto"/>
          <w:sz w:val="20"/>
          <w:szCs w:val="20"/>
        </w:rPr>
      </w:pPr>
      <w:r>
        <w:t>Достижения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ДДТ</w:t>
      </w:r>
      <w:r>
        <w:rPr>
          <w:spacing w:val="-2"/>
        </w:rPr>
        <w:t xml:space="preserve"> </w:t>
      </w:r>
      <w:r>
        <w:t xml:space="preserve"> 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>
      <w:pPr>
        <w:pStyle w:val="a3"/>
        <w:spacing w:before="1"/>
        <w:ind w:right="-142"/>
        <w:rPr>
          <w:b/>
        </w:rPr>
      </w:pPr>
    </w:p>
    <w:p>
      <w:pPr>
        <w:pStyle w:val="a3"/>
        <w:spacing w:line="276" w:lineRule="auto"/>
        <w:ind w:left="252" w:right="-142" w:firstLine="708"/>
        <w:jc w:val="both"/>
      </w:pPr>
      <w:r>
        <w:t>В</w:t>
      </w:r>
      <w:r>
        <w:rPr>
          <w:spacing w:val="1"/>
        </w:rPr>
        <w:t xml:space="preserve"> </w:t>
      </w:r>
      <w:r>
        <w:t>ДДТ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 и развития их творческих способностей. Это подтверждают результаты участия детей в конкурсах</w:t>
      </w:r>
      <w:r>
        <w:rPr>
          <w:spacing w:val="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достижения.</w:t>
      </w:r>
    </w:p>
    <w:p>
      <w:pPr>
        <w:pStyle w:val="a3"/>
        <w:spacing w:line="276" w:lineRule="auto"/>
        <w:ind w:left="252" w:right="-142" w:firstLine="709"/>
        <w:jc w:val="both"/>
      </w:pPr>
      <w:r>
        <w:lastRenderedPageBreak/>
        <w:t>Учащиеся ДДТ   в 2022-2023 учебном году отмечены 315 дипломами и грамотами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победителями 141–человек,    республиканских – 87,  во всероссийских –55 человек, международных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32.Соотношение</w:t>
      </w:r>
      <w:r>
        <w:rPr>
          <w:spacing w:val="-10"/>
        </w:rPr>
        <w:t xml:space="preserve"> </w:t>
      </w:r>
      <w:r>
        <w:t>количества</w:t>
      </w:r>
      <w:r>
        <w:rPr>
          <w:spacing w:val="-10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уровням участия</w:t>
      </w:r>
    </w:p>
    <w:p>
      <w:pPr>
        <w:pStyle w:val="a3"/>
        <w:spacing w:before="129"/>
        <w:ind w:left="406" w:right="-142"/>
        <w:jc w:val="center"/>
        <w:rPr>
          <w:rFonts w:ascii="Calibri" w:hAnsi="Calibri"/>
        </w:rPr>
      </w:pPr>
      <w:r>
        <w:rPr>
          <w:rFonts w:ascii="Calibri"/>
        </w:rPr>
        <w:t xml:space="preserve"> </w:t>
      </w:r>
      <w:r>
        <w:rPr>
          <w:rFonts w:eastAsia="Times New Roman"/>
          <w:noProof/>
          <w:sz w:val="20"/>
          <w:szCs w:val="20"/>
          <w:lang w:eastAsia="ru-RU"/>
        </w:rPr>
        <w:drawing>
          <wp:inline distT="0" distB="0" distL="0" distR="0">
            <wp:extent cx="6240780" cy="2118360"/>
            <wp:effectExtent l="0" t="0" r="7620" b="152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98425</wp:posOffset>
                </wp:positionV>
                <wp:extent cx="69850" cy="69850"/>
                <wp:effectExtent l="0" t="0" r="6350" b="63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55.8pt;margin-top:7.75pt;width:5.5pt;height:5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" fillcolor="#4f81bd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481330</wp:posOffset>
                </wp:positionV>
                <wp:extent cx="69850" cy="69850"/>
                <wp:effectExtent l="0" t="0" r="6350" b="63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355.8pt;margin-top:37.9pt;width:5.5pt;height:5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" fillcolor="#c0504d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864235</wp:posOffset>
                </wp:positionV>
                <wp:extent cx="69850" cy="69850"/>
                <wp:effectExtent l="0" t="0" r="6350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55.8pt;margin-top:68.05pt;width:5.5pt;height:5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" fillcolor="#9bbb59" stroked="f">
                <w10:wrap anchorx="page"/>
              </v:rect>
            </w:pict>
          </mc:Fallback>
        </mc:AlternateContent>
      </w:r>
    </w:p>
    <w:p>
      <w:pPr>
        <w:pStyle w:val="a3"/>
        <w:ind w:right="-142"/>
        <w:rPr>
          <w:rFonts w:ascii="Calibri"/>
        </w:rPr>
      </w:pPr>
    </w:p>
    <w:p>
      <w:pPr>
        <w:pStyle w:val="a3"/>
        <w:spacing w:before="93" w:line="276" w:lineRule="auto"/>
        <w:ind w:left="252" w:right="-142" w:firstLine="709"/>
        <w:jc w:val="both"/>
      </w:pPr>
      <w:r>
        <w:t>На диаграмме видно, что охват участников районных конкурсов выше остальных и составляет 65%.</w:t>
      </w:r>
      <w:r>
        <w:rPr>
          <w:spacing w:val="1"/>
        </w:rPr>
        <w:t xml:space="preserve"> </w:t>
      </w:r>
      <w:r>
        <w:t>Количество участников в районных конкурсов составило 121% от общего числа участников, 17% составляют</w:t>
      </w:r>
      <w:r>
        <w:rPr>
          <w:spacing w:val="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конкурсов.</w:t>
      </w:r>
    </w:p>
    <w:p>
      <w:pPr>
        <w:pStyle w:val="3"/>
        <w:ind w:right="-142"/>
      </w:pPr>
      <w:r>
        <w:t xml:space="preserve">  </w:t>
      </w:r>
    </w:p>
    <w:p>
      <w:pPr>
        <w:pStyle w:val="3"/>
        <w:ind w:right="-142"/>
        <w:jc w:val="center"/>
      </w:pPr>
      <w:r>
        <w:rPr>
          <w:noProof/>
          <w:lang w:eastAsia="ru-RU"/>
        </w:rPr>
        <w:drawing>
          <wp:inline distT="0" distB="0" distL="0" distR="0">
            <wp:extent cx="5486400" cy="2481943"/>
            <wp:effectExtent l="0" t="0" r="0" b="13970"/>
            <wp:docPr id="226" name="Диаграмма 2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pStyle w:val="a3"/>
        <w:spacing w:line="185" w:lineRule="exact"/>
        <w:ind w:right="-142"/>
        <w:jc w:val="right"/>
        <w:rPr>
          <w:rFonts w:ascii="Calibri"/>
        </w:rPr>
      </w:pPr>
    </w:p>
    <w:p>
      <w:pPr>
        <w:ind w:right="-142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pStyle w:val="a3"/>
        <w:spacing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Динамика участий в конкурсах растет: количество участников в районных конкурсах увеличилось на 13,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районном уровне увеличилось на 13 по сравнению с прошлым годом, во всероссийских увеличилось на 3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снизилось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годом, уменьшилась на 14 в республиканских конкурсах. Причиной может отсутствие финансирования для поездок на конкурсные мероприятия.</w:t>
      </w:r>
    </w:p>
    <w:p>
      <w:pPr>
        <w:ind w:right="-142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Педагогам дополнительного образования  усилить подготовку  детей  к конкурсам; создать банк информационных и методических материалов (Положения, ссылки на Интернет ресурсы, анонсы конкурсов и др.), проводить своевременное ознакомление детей   с положениями </w:t>
      </w:r>
      <w:r>
        <w:rPr>
          <w:rFonts w:ascii="Times New Roman" w:hAnsi="Times New Roman" w:cs="Times New Roman"/>
          <w:sz w:val="24"/>
          <w:szCs w:val="24"/>
        </w:rPr>
        <w:lastRenderedPageBreak/>
        <w:t>конкурсов, фестивалей, семинаров, различных мероприятий районных, республиканских, всероссийских уровней.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13.Сохранение и развитие кадрового потенциала.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>
        <w:tc>
          <w:tcPr>
            <w:tcW w:w="239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сотрудников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педагогические сотрудники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Совместители (педагогические работники)</w:t>
            </w:r>
          </w:p>
        </w:tc>
      </w:tr>
      <w:tr>
        <w:tc>
          <w:tcPr>
            <w:tcW w:w="239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>
        <w:tc>
          <w:tcPr>
            <w:tcW w:w="239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>
        <w:tc>
          <w:tcPr>
            <w:tcW w:w="239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>
      <w:pPr>
        <w:ind w:right="-142"/>
        <w:jc w:val="center"/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педагогических работников, в том числе совместителей</w:t>
      </w:r>
    </w:p>
    <w:p>
      <w:pPr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561045" cy="2276669"/>
            <wp:effectExtent l="0" t="0" r="190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>
      <w:pPr>
        <w:pStyle w:val="a3"/>
        <w:spacing w:before="3"/>
        <w:ind w:right="-142"/>
        <w:rPr>
          <w:sz w:val="17"/>
        </w:rPr>
      </w:pPr>
    </w:p>
    <w:p>
      <w:pPr>
        <w:pStyle w:val="3"/>
        <w:tabs>
          <w:tab w:val="left" w:pos="3141"/>
        </w:tabs>
        <w:spacing w:before="1"/>
        <w:ind w:left="3140" w:right="-142"/>
        <w:jc w:val="both"/>
      </w:pPr>
      <w:bookmarkStart w:id="0" w:name="_TOC_250001"/>
      <w:r>
        <w:rPr>
          <w:b/>
        </w:rPr>
        <w:t>14. охранение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развитие</w:t>
      </w:r>
      <w:r>
        <w:rPr>
          <w:b/>
          <w:spacing w:val="-2"/>
        </w:rPr>
        <w:t xml:space="preserve"> </w:t>
      </w:r>
      <w:r>
        <w:rPr>
          <w:b/>
        </w:rPr>
        <w:t>кадрового</w:t>
      </w:r>
      <w:r>
        <w:rPr>
          <w:b/>
          <w:spacing w:val="-1"/>
        </w:rPr>
        <w:t xml:space="preserve"> </w:t>
      </w:r>
      <w:bookmarkEnd w:id="0"/>
      <w:r>
        <w:rPr>
          <w:b/>
        </w:rPr>
        <w:t>потенциала.</w:t>
      </w:r>
    </w:p>
    <w:p>
      <w:pPr>
        <w:pStyle w:val="a3"/>
        <w:spacing w:before="34" w:line="276" w:lineRule="auto"/>
        <w:ind w:left="252" w:right="-142" w:firstLine="741"/>
        <w:jc w:val="both"/>
        <w:rPr>
          <w:sz w:val="24"/>
          <w:szCs w:val="24"/>
        </w:rPr>
      </w:pPr>
      <w:r>
        <w:rPr>
          <w:sz w:val="24"/>
          <w:szCs w:val="24"/>
        </w:rPr>
        <w:t>Кадровый потенциал является наиболее важным ресурсом, позволяющим обеспечить высокое 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ежегодно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кадрах,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переподготовка,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привлекаются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поощрения, проводятся обучающие мероприятия с целью сплочения коллектива и формирования комфортной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коллективе,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рациональный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подбор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расстановка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кадров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</w:p>
    <w:p>
      <w:pPr>
        <w:pStyle w:val="a3"/>
        <w:spacing w:before="2" w:line="276" w:lineRule="auto"/>
        <w:ind w:left="284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тарифно-квалификационных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«педагог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подтверждённой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образовании.</w:t>
      </w:r>
    </w:p>
    <w:p>
      <w:pPr>
        <w:pStyle w:val="a3"/>
        <w:spacing w:before="7"/>
        <w:ind w:right="-142"/>
        <w:rPr>
          <w:sz w:val="23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3" w:right="-142" w:firstLine="3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На 1 сентября 2022 учебного года сформирован штатный состав сотрудников, осуществляющих образовательный и организационно-хозяйственный процесс в учреждении в количестве 59,18 штатных единиц. Работали 74  педагогических работников, в том числе зав.отделом – 2 человека,   педагоги дополнительного образования – 70 человек</w:t>
      </w:r>
      <w:r>
        <w:rPr>
          <w:rFonts w:ascii="Times New Roman" w:hAnsi="Times New Roman" w:cs="Times New Roman"/>
          <w:sz w:val="26"/>
          <w:szCs w:val="26"/>
        </w:rPr>
        <w:t>, 62 педагогических работников являлись внешними совместителями.</w:t>
      </w:r>
    </w:p>
    <w:p>
      <w:pPr>
        <w:pStyle w:val="a3"/>
        <w:ind w:right="-142"/>
      </w:pPr>
    </w:p>
    <w:p>
      <w:pPr>
        <w:pStyle w:val="a3"/>
        <w:spacing w:before="6"/>
        <w:ind w:right="-142"/>
        <w:rPr>
          <w:sz w:val="19"/>
        </w:rPr>
      </w:pPr>
    </w:p>
    <w:p>
      <w:pPr>
        <w:pStyle w:val="3"/>
        <w:ind w:left="867" w:right="-142"/>
        <w:jc w:val="center"/>
        <w:rPr>
          <w:b/>
        </w:rPr>
      </w:pPr>
      <w:r>
        <w:rPr>
          <w:b/>
        </w:rPr>
        <w:t>Возрастной</w:t>
      </w:r>
      <w:r>
        <w:rPr>
          <w:b/>
          <w:spacing w:val="-2"/>
        </w:rPr>
        <w:t xml:space="preserve"> </w:t>
      </w:r>
      <w:r>
        <w:rPr>
          <w:b/>
        </w:rPr>
        <w:t>состав</w:t>
      </w:r>
      <w:r>
        <w:rPr>
          <w:b/>
          <w:spacing w:val="-2"/>
        </w:rPr>
        <w:t xml:space="preserve"> </w:t>
      </w:r>
      <w:r>
        <w:rPr>
          <w:b/>
        </w:rPr>
        <w:t>коллектива</w:t>
      </w:r>
    </w:p>
    <w:p>
      <w:pPr>
        <w:pStyle w:val="a3"/>
        <w:spacing w:before="70"/>
        <w:ind w:left="1060" w:right="-14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125095</wp:posOffset>
                </wp:positionV>
                <wp:extent cx="4629785" cy="1346835"/>
                <wp:effectExtent l="4445" t="4445" r="4445" b="1270"/>
                <wp:wrapNone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785" cy="1346835"/>
                          <a:chOff x="2722" y="197"/>
                          <a:chExt cx="7291" cy="2121"/>
                        </a:xfrm>
                      </wpg:grpSpPr>
                      <wps:wsp>
                        <wps:cNvPr id="13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727" y="1889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115" y="1739"/>
                            <a:ext cx="524" cy="57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52"/>
                        <wps:cNvSpPr>
                          <a:spLocks/>
                        </wps:cNvSpPr>
                        <wps:spPr bwMode="auto">
                          <a:xfrm>
                            <a:off x="2727" y="621"/>
                            <a:ext cx="7286" cy="1268"/>
                          </a:xfrm>
                          <a:custGeom>
                            <a:avLst/>
                            <a:gdLst>
                              <a:gd name="T0" fmla="+- 0 4157 2727"/>
                              <a:gd name="T1" fmla="*/ T0 w 7286"/>
                              <a:gd name="T2" fmla="+- 0 1889 622"/>
                              <a:gd name="T3" fmla="*/ 1889 h 1268"/>
                              <a:gd name="T4" fmla="+- 0 4939 2727"/>
                              <a:gd name="T5" fmla="*/ T4 w 7286"/>
                              <a:gd name="T6" fmla="+- 0 1889 622"/>
                              <a:gd name="T7" fmla="*/ 1889 h 1268"/>
                              <a:gd name="T8" fmla="+- 0 2727 2727"/>
                              <a:gd name="T9" fmla="*/ T8 w 7286"/>
                              <a:gd name="T10" fmla="+- 0 1466 622"/>
                              <a:gd name="T11" fmla="*/ 1466 h 1268"/>
                              <a:gd name="T12" fmla="+- 0 4939 2727"/>
                              <a:gd name="T13" fmla="*/ T12 w 7286"/>
                              <a:gd name="T14" fmla="+- 0 1466 622"/>
                              <a:gd name="T15" fmla="*/ 1466 h 1268"/>
                              <a:gd name="T16" fmla="+- 0 2727 2727"/>
                              <a:gd name="T17" fmla="*/ T16 w 7286"/>
                              <a:gd name="T18" fmla="+- 0 1044 622"/>
                              <a:gd name="T19" fmla="*/ 1044 h 1268"/>
                              <a:gd name="T20" fmla="+- 0 4939 2727"/>
                              <a:gd name="T21" fmla="*/ T20 w 7286"/>
                              <a:gd name="T22" fmla="+- 0 1044 622"/>
                              <a:gd name="T23" fmla="*/ 1044 h 1268"/>
                              <a:gd name="T24" fmla="+- 0 2727 2727"/>
                              <a:gd name="T25" fmla="*/ T24 w 7286"/>
                              <a:gd name="T26" fmla="+- 0 622 622"/>
                              <a:gd name="T27" fmla="*/ 622 h 1268"/>
                              <a:gd name="T28" fmla="+- 0 4939 2727"/>
                              <a:gd name="T29" fmla="*/ T28 w 7286"/>
                              <a:gd name="T30" fmla="+- 0 622 622"/>
                              <a:gd name="T31" fmla="*/ 622 h 1268"/>
                              <a:gd name="T32" fmla="+- 0 5458 2727"/>
                              <a:gd name="T33" fmla="*/ T32 w 7286"/>
                              <a:gd name="T34" fmla="+- 0 622 622"/>
                              <a:gd name="T35" fmla="*/ 622 h 1268"/>
                              <a:gd name="T36" fmla="+- 0 10012 2727"/>
                              <a:gd name="T37" fmla="*/ T36 w 7286"/>
                              <a:gd name="T38" fmla="+- 0 622 622"/>
                              <a:gd name="T39" fmla="*/ 622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86" h="1268">
                                <a:moveTo>
                                  <a:pt x="1430" y="1267"/>
                                </a:moveTo>
                                <a:lnTo>
                                  <a:pt x="2212" y="1267"/>
                                </a:lnTo>
                                <a:moveTo>
                                  <a:pt x="0" y="844"/>
                                </a:moveTo>
                                <a:lnTo>
                                  <a:pt x="2212" y="844"/>
                                </a:lnTo>
                                <a:moveTo>
                                  <a:pt x="0" y="422"/>
                                </a:moveTo>
                                <a:lnTo>
                                  <a:pt x="2212" y="422"/>
                                </a:lnTo>
                                <a:moveTo>
                                  <a:pt x="0" y="0"/>
                                </a:moveTo>
                                <a:lnTo>
                                  <a:pt x="2212" y="0"/>
                                </a:lnTo>
                                <a:moveTo>
                                  <a:pt x="2731" y="0"/>
                                </a:moveTo>
                                <a:lnTo>
                                  <a:pt x="72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39" y="602"/>
                            <a:ext cx="519" cy="171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981" y="1889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758" y="1629"/>
                            <a:ext cx="524" cy="68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56"/>
                        <wps:cNvSpPr>
                          <a:spLocks/>
                        </wps:cNvSpPr>
                        <wps:spPr bwMode="auto">
                          <a:xfrm>
                            <a:off x="5980" y="1043"/>
                            <a:ext cx="3120" cy="845"/>
                          </a:xfrm>
                          <a:custGeom>
                            <a:avLst/>
                            <a:gdLst>
                              <a:gd name="T0" fmla="+- 0 7800 5981"/>
                              <a:gd name="T1" fmla="*/ T0 w 3120"/>
                              <a:gd name="T2" fmla="+- 0 1889 1044"/>
                              <a:gd name="T3" fmla="*/ 1889 h 845"/>
                              <a:gd name="T4" fmla="+- 0 8582 5981"/>
                              <a:gd name="T5" fmla="*/ T4 w 3120"/>
                              <a:gd name="T6" fmla="+- 0 1889 1044"/>
                              <a:gd name="T7" fmla="*/ 1889 h 845"/>
                              <a:gd name="T8" fmla="+- 0 5981 5981"/>
                              <a:gd name="T9" fmla="*/ T8 w 3120"/>
                              <a:gd name="T10" fmla="+- 0 1466 1044"/>
                              <a:gd name="T11" fmla="*/ 1466 h 845"/>
                              <a:gd name="T12" fmla="+- 0 8582 5981"/>
                              <a:gd name="T13" fmla="*/ T12 w 3120"/>
                              <a:gd name="T14" fmla="+- 0 1466 1044"/>
                              <a:gd name="T15" fmla="*/ 1466 h 845"/>
                              <a:gd name="T16" fmla="+- 0 5981 5981"/>
                              <a:gd name="T17" fmla="*/ T16 w 3120"/>
                              <a:gd name="T18" fmla="+- 0 1044 1044"/>
                              <a:gd name="T19" fmla="*/ 1044 h 845"/>
                              <a:gd name="T20" fmla="+- 0 9101 5981"/>
                              <a:gd name="T21" fmla="*/ T20 w 3120"/>
                              <a:gd name="T22" fmla="+- 0 1044 1044"/>
                              <a:gd name="T23" fmla="*/ 1044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120" h="845">
                                <a:moveTo>
                                  <a:pt x="1819" y="845"/>
                                </a:moveTo>
                                <a:lnTo>
                                  <a:pt x="2601" y="845"/>
                                </a:lnTo>
                                <a:moveTo>
                                  <a:pt x="0" y="422"/>
                                </a:moveTo>
                                <a:lnTo>
                                  <a:pt x="2601" y="422"/>
                                </a:lnTo>
                                <a:moveTo>
                                  <a:pt x="0" y="0"/>
                                </a:moveTo>
                                <a:lnTo>
                                  <a:pt x="3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582" y="1058"/>
                            <a:ext cx="519" cy="125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58"/>
                        <wps:cNvSpPr>
                          <a:spLocks/>
                        </wps:cNvSpPr>
                        <wps:spPr bwMode="auto">
                          <a:xfrm>
                            <a:off x="3638" y="645"/>
                            <a:ext cx="4162" cy="1667"/>
                          </a:xfrm>
                          <a:custGeom>
                            <a:avLst/>
                            <a:gdLst>
                              <a:gd name="T0" fmla="+- 0 4157 3638"/>
                              <a:gd name="T1" fmla="*/ T0 w 4162"/>
                              <a:gd name="T2" fmla="+- 0 1870 646"/>
                              <a:gd name="T3" fmla="*/ 1870 h 1667"/>
                              <a:gd name="T4" fmla="+- 0 3638 3638"/>
                              <a:gd name="T5" fmla="*/ T4 w 4162"/>
                              <a:gd name="T6" fmla="+- 0 1870 646"/>
                              <a:gd name="T7" fmla="*/ 1870 h 1667"/>
                              <a:gd name="T8" fmla="+- 0 3638 3638"/>
                              <a:gd name="T9" fmla="*/ T8 w 4162"/>
                              <a:gd name="T10" fmla="+- 0 2312 646"/>
                              <a:gd name="T11" fmla="*/ 2312 h 1667"/>
                              <a:gd name="T12" fmla="+- 0 4157 3638"/>
                              <a:gd name="T13" fmla="*/ T12 w 4162"/>
                              <a:gd name="T14" fmla="+- 0 2312 646"/>
                              <a:gd name="T15" fmla="*/ 2312 h 1667"/>
                              <a:gd name="T16" fmla="+- 0 4157 3638"/>
                              <a:gd name="T17" fmla="*/ T16 w 4162"/>
                              <a:gd name="T18" fmla="+- 0 1870 646"/>
                              <a:gd name="T19" fmla="*/ 1870 h 1667"/>
                              <a:gd name="T20" fmla="+- 0 5981 3638"/>
                              <a:gd name="T21" fmla="*/ T20 w 4162"/>
                              <a:gd name="T22" fmla="+- 0 646 646"/>
                              <a:gd name="T23" fmla="*/ 646 h 1667"/>
                              <a:gd name="T24" fmla="+- 0 5458 3638"/>
                              <a:gd name="T25" fmla="*/ T24 w 4162"/>
                              <a:gd name="T26" fmla="+- 0 646 646"/>
                              <a:gd name="T27" fmla="*/ 646 h 1667"/>
                              <a:gd name="T28" fmla="+- 0 5458 3638"/>
                              <a:gd name="T29" fmla="*/ T28 w 4162"/>
                              <a:gd name="T30" fmla="+- 0 2312 646"/>
                              <a:gd name="T31" fmla="*/ 2312 h 1667"/>
                              <a:gd name="T32" fmla="+- 0 5981 3638"/>
                              <a:gd name="T33" fmla="*/ T32 w 4162"/>
                              <a:gd name="T34" fmla="+- 0 2312 646"/>
                              <a:gd name="T35" fmla="*/ 2312 h 1667"/>
                              <a:gd name="T36" fmla="+- 0 5981 3638"/>
                              <a:gd name="T37" fmla="*/ T36 w 4162"/>
                              <a:gd name="T38" fmla="+- 0 646 646"/>
                              <a:gd name="T39" fmla="*/ 646 h 1667"/>
                              <a:gd name="T40" fmla="+- 0 7800 3638"/>
                              <a:gd name="T41" fmla="*/ T40 w 4162"/>
                              <a:gd name="T42" fmla="+- 0 1644 646"/>
                              <a:gd name="T43" fmla="*/ 1644 h 1667"/>
                              <a:gd name="T44" fmla="+- 0 7282 3638"/>
                              <a:gd name="T45" fmla="*/ T44 w 4162"/>
                              <a:gd name="T46" fmla="+- 0 1644 646"/>
                              <a:gd name="T47" fmla="*/ 1644 h 1667"/>
                              <a:gd name="T48" fmla="+- 0 7282 3638"/>
                              <a:gd name="T49" fmla="*/ T48 w 4162"/>
                              <a:gd name="T50" fmla="+- 0 2312 646"/>
                              <a:gd name="T51" fmla="*/ 2312 h 1667"/>
                              <a:gd name="T52" fmla="+- 0 7800 3638"/>
                              <a:gd name="T53" fmla="*/ T52 w 4162"/>
                              <a:gd name="T54" fmla="+- 0 2312 646"/>
                              <a:gd name="T55" fmla="*/ 2312 h 1667"/>
                              <a:gd name="T56" fmla="+- 0 7800 3638"/>
                              <a:gd name="T57" fmla="*/ T56 w 4162"/>
                              <a:gd name="T58" fmla="+- 0 1644 646"/>
                              <a:gd name="T59" fmla="*/ 1644 h 1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162" h="1667">
                                <a:moveTo>
                                  <a:pt x="519" y="1224"/>
                                </a:moveTo>
                                <a:lnTo>
                                  <a:pt x="0" y="1224"/>
                                </a:lnTo>
                                <a:lnTo>
                                  <a:pt x="0" y="1666"/>
                                </a:lnTo>
                                <a:lnTo>
                                  <a:pt x="519" y="1666"/>
                                </a:lnTo>
                                <a:lnTo>
                                  <a:pt x="519" y="1224"/>
                                </a:lnTo>
                                <a:close/>
                                <a:moveTo>
                                  <a:pt x="2343" y="0"/>
                                </a:moveTo>
                                <a:lnTo>
                                  <a:pt x="1820" y="0"/>
                                </a:lnTo>
                                <a:lnTo>
                                  <a:pt x="1820" y="1666"/>
                                </a:lnTo>
                                <a:lnTo>
                                  <a:pt x="2343" y="1666"/>
                                </a:lnTo>
                                <a:lnTo>
                                  <a:pt x="2343" y="0"/>
                                </a:lnTo>
                                <a:close/>
                                <a:moveTo>
                                  <a:pt x="4162" y="998"/>
                                </a:moveTo>
                                <a:lnTo>
                                  <a:pt x="3644" y="998"/>
                                </a:lnTo>
                                <a:lnTo>
                                  <a:pt x="3644" y="1666"/>
                                </a:lnTo>
                                <a:lnTo>
                                  <a:pt x="4162" y="1666"/>
                                </a:lnTo>
                                <a:lnTo>
                                  <a:pt x="4162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59"/>
                        <wps:cNvSpPr>
                          <a:spLocks/>
                        </wps:cNvSpPr>
                        <wps:spPr bwMode="auto">
                          <a:xfrm>
                            <a:off x="9624" y="1043"/>
                            <a:ext cx="389" cy="845"/>
                          </a:xfrm>
                          <a:custGeom>
                            <a:avLst/>
                            <a:gdLst>
                              <a:gd name="T0" fmla="+- 0 9624 9624"/>
                              <a:gd name="T1" fmla="*/ T0 w 389"/>
                              <a:gd name="T2" fmla="+- 0 1889 1044"/>
                              <a:gd name="T3" fmla="*/ 1889 h 845"/>
                              <a:gd name="T4" fmla="+- 0 10012 9624"/>
                              <a:gd name="T5" fmla="*/ T4 w 389"/>
                              <a:gd name="T6" fmla="+- 0 1889 1044"/>
                              <a:gd name="T7" fmla="*/ 1889 h 845"/>
                              <a:gd name="T8" fmla="+- 0 9624 9624"/>
                              <a:gd name="T9" fmla="*/ T8 w 389"/>
                              <a:gd name="T10" fmla="+- 0 1466 1044"/>
                              <a:gd name="T11" fmla="*/ 1466 h 845"/>
                              <a:gd name="T12" fmla="+- 0 10012 9624"/>
                              <a:gd name="T13" fmla="*/ T12 w 389"/>
                              <a:gd name="T14" fmla="+- 0 1466 1044"/>
                              <a:gd name="T15" fmla="*/ 1466 h 845"/>
                              <a:gd name="T16" fmla="+- 0 9624 9624"/>
                              <a:gd name="T17" fmla="*/ T16 w 389"/>
                              <a:gd name="T18" fmla="+- 0 1044 1044"/>
                              <a:gd name="T19" fmla="*/ 1044 h 845"/>
                              <a:gd name="T20" fmla="+- 0 10012 9624"/>
                              <a:gd name="T21" fmla="*/ T20 w 389"/>
                              <a:gd name="T22" fmla="+- 0 1044 1044"/>
                              <a:gd name="T23" fmla="*/ 1044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89" h="845">
                                <a:moveTo>
                                  <a:pt x="0" y="845"/>
                                </a:moveTo>
                                <a:lnTo>
                                  <a:pt x="388" y="845"/>
                                </a:lnTo>
                                <a:moveTo>
                                  <a:pt x="0" y="422"/>
                                </a:moveTo>
                                <a:lnTo>
                                  <a:pt x="388" y="422"/>
                                </a:lnTo>
                                <a:moveTo>
                                  <a:pt x="0" y="0"/>
                                </a:moveTo>
                                <a:lnTo>
                                  <a:pt x="3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100" y="866"/>
                            <a:ext cx="524" cy="1446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727" y="202"/>
                            <a:ext cx="72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AutoShape 62"/>
                        <wps:cNvSpPr>
                          <a:spLocks/>
                        </wps:cNvSpPr>
                        <wps:spPr bwMode="auto">
                          <a:xfrm>
                            <a:off x="2727" y="201"/>
                            <a:ext cx="7286" cy="2111"/>
                          </a:xfrm>
                          <a:custGeom>
                            <a:avLst/>
                            <a:gdLst>
                              <a:gd name="T0" fmla="+- 0 2727 2727"/>
                              <a:gd name="T1" fmla="*/ T0 w 7286"/>
                              <a:gd name="T2" fmla="+- 0 2312 202"/>
                              <a:gd name="T3" fmla="*/ 2312 h 2111"/>
                              <a:gd name="T4" fmla="+- 0 2727 2727"/>
                              <a:gd name="T5" fmla="*/ T4 w 7286"/>
                              <a:gd name="T6" fmla="+- 0 202 202"/>
                              <a:gd name="T7" fmla="*/ 202 h 2111"/>
                              <a:gd name="T8" fmla="+- 0 2727 2727"/>
                              <a:gd name="T9" fmla="*/ T8 w 7286"/>
                              <a:gd name="T10" fmla="+- 0 2312 202"/>
                              <a:gd name="T11" fmla="*/ 2312 h 2111"/>
                              <a:gd name="T12" fmla="+- 0 10012 2727"/>
                              <a:gd name="T13" fmla="*/ T12 w 7286"/>
                              <a:gd name="T14" fmla="+- 0 2312 202"/>
                              <a:gd name="T15" fmla="*/ 2312 h 2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86" h="2111">
                                <a:moveTo>
                                  <a:pt x="0" y="2110"/>
                                </a:moveTo>
                                <a:lnTo>
                                  <a:pt x="0" y="0"/>
                                </a:lnTo>
                                <a:moveTo>
                                  <a:pt x="0" y="2110"/>
                                </a:moveTo>
                                <a:lnTo>
                                  <a:pt x="7285" y="21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765" y="319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656" y="401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39,50%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467" y="718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29,70%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574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34,20%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620" y="1577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002" y="1375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13,50%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980" y="1048"/>
                            <a:ext cx="2602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135" w:lineRule="exact"/>
                                <w:ind w:left="7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position w:val="2"/>
                                  <w:sz w:val="18"/>
                                </w:rPr>
                                <w:t>16,20%</w:t>
                              </w:r>
                              <w:r>
                                <w:rPr>
                                  <w:spacing w:val="45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15,80%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8" o:spid="_x0000_s1026" style="position:absolute;left:0;text-align:left;margin-left:136.1pt;margin-top:9.85pt;width:364.55pt;height:106.05pt;z-index:251660288;mso-position-horizontal-relative:page" coordorigin="2722,197" coordsize="7291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">
                <v:line id="Line 50" o:spid="_x0000_s1027" style="position:absolute;visibility:visible;mso-wrap-style:square" from="2727,1889" to="3115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H8bcUAAADcAAAADwAAAGRycy9kb3ducmV2LnhtbESPQWvCQBCF74L/YRnBi5iNLS01zSoi&#10;FIRCoabQ65CdJjHZ2bC7xrS/visI3mZ4733zJt+OphMDOd9YVrBKUhDEpdUNVwq+irflCwgfkDV2&#10;lknBL3nYbqaTHDNtL/xJwzFUIkLYZ6igDqHPpPRlTQZ9YnviqP1YZzDE1VVSO7xEuOnkQ5o+S4MN&#10;xws19rSvqWyPZ6PgVH0vho+IfyrNe/jDoi1O3Co1n427VxCBxnA339IHHes/ruH6TJxAb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H8bcUAAADcAAAADwAAAAAAAAAA&#10;AAAAAAChAgAAZHJzL2Rvd25yZXYueG1sUEsFBgAAAAAEAAQA+QAAAJMDAAAAAA==&#10;" strokecolor="#898989" strokeweight=".5pt"/>
                <v:rect id="Rectangle 51" o:spid="_x0000_s1028" style="position:absolute;left:3115;top:1739;width:524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cRcUA&#10;AADcAAAADwAAAGRycy9kb3ducmV2LnhtbESPT2vCQBDF74V+h2UK3uqmIkaiq6gg2EML9d95yI7Z&#10;0OxsyK4a++k7h0JvM7w37/1mvux9o27UxTqwgbdhBoq4DLbmysDxsH2dgooJ2WITmAw8KMJy8fw0&#10;x8KGO3/RbZ8qJSEcCzTgUmoLrWPpyGMchpZYtEvoPCZZu0rbDu8S7hs9yrKJ9lizNDhsaeOo/N5f&#10;vYFt9aknfMrX7x9u/WhWP/nhfMqNGbz0qxmoRH36N/9d76zgjwVfnpEJ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NxFxQAAANwAAAAPAAAAAAAAAAAAAAAAAJgCAABkcnMv&#10;ZG93bnJldi54bWxQSwUGAAAAAAQABAD1AAAAigMAAAAA&#10;" fillcolor="#5b9bd5" stroked="f"/>
                <v:shape id="AutoShape 52" o:spid="_x0000_s1029" style="position:absolute;left:2727;top:621;width:7286;height:1268;visibility:visible;mso-wrap-style:square;v-text-anchor:top" coordsize="7286,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LQcUA&#10;AADcAAAADwAAAGRycy9kb3ducmV2LnhtbERP22rCQBB9L/gPyxT6IrpJEampq0ihIAr1UkH6NmSn&#10;STA7G3Y3Gv36riD0bQ7nOtN5Z2pxJucrywrSYQKCOLe64kLB4ftz8AbCB2SNtWVScCUP81nvaYqZ&#10;thfe0XkfChFD2GeooAyhyaT0eUkG/dA2xJH7tc5giNAVUju8xHBTy9ckGUuDFceGEhv6KCk/7Vuj&#10;YF2stvpn2a9vm0nansbX9ijdl1Ivz93iHUSgLvyLH+6ljvNHKdyfiR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ItBxQAAANwAAAAPAAAAAAAAAAAAAAAAAJgCAABkcnMv&#10;ZG93bnJldi54bWxQSwUGAAAAAAQABAD1AAAAigMAAAAA&#10;" path="m1430,1267r782,m,844r2212,m,422r2212,m,l2212,t519,l7285,e" filled="f" strokecolor="#898989" strokeweight=".5pt">
                  <v:path arrowok="t" o:connecttype="custom" o:connectlocs="1430,1889;2212,1889;0,1466;2212,1466;0,1044;2212,1044;0,622;2212,622;2731,622;7285,622" o:connectangles="0,0,0,0,0,0,0,0,0,0"/>
                </v:shape>
                <v:rect id="Rectangle 53" o:spid="_x0000_s1030" style="position:absolute;left:4939;top:602;width:519;height:1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nqcIA&#10;AADcAAAADwAAAGRycy9kb3ducmV2LnhtbERPS4vCMBC+C/6HMII3TRWx0jWKCoIeVlgfex6a2aZs&#10;MylN1Oqv3wgL3ubje8582dpK3KjxpWMFo2ECgjh3uuRCwfm0HcxA+ICssXJMCh7kYbnoduaYaXfn&#10;L7odQyFiCPsMFZgQ6kxKnxuy6IeuJo7cj2sshgibQuoG7zHcVnKcJFNpseTYYLCmjaH893i1CrbF&#10;QU75kq73n2b9qFbP9PR9SZXq99rVB4hAbXiL/907HedPxvB6Jl4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uepwgAAANwAAAAPAAAAAAAAAAAAAAAAAJgCAABkcnMvZG93&#10;bnJldi54bWxQSwUGAAAAAAQABAD1AAAAhwMAAAAA&#10;" fillcolor="#5b9bd5" stroked="f"/>
                <v:line id="Line 54" o:spid="_x0000_s1031" style="position:absolute;visibility:visible;mso-wrap-style:square" from="5981,1889" to="6758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+4+sUAAADcAAAADwAAAGRycy9kb3ducmV2LnhtbESP3WrCQBCF7wXfYRnBGzEb+4ekWUWE&#10;glAo1BR6O2SnSUx2NuyuMe3TdwXBuxnOOd+cybej6cRAzjeWFaySFARxaXXDlYKv4m25BuEDssbO&#10;Min4JQ/bzXSSY6bthT9pOIZKRAj7DBXUIfSZlL6syaBPbE8ctR/rDIa4ukpqh5cIN518SNMXabDh&#10;eKHGnvY1le3xbBScqu/F8BHxz6V5D39YtMWJW6Xms3H3CiLQGO7mW/qgY/2nR7g+Eye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+4+sUAAADcAAAADwAAAAAAAAAA&#10;AAAAAAChAgAAZHJzL2Rvd25yZXYueG1sUEsFBgAAAAAEAAQA+QAAAJMDAAAAAA==&#10;" strokecolor="#898989" strokeweight=".5pt"/>
                <v:rect id="Rectangle 55" o:spid="_x0000_s1032" style="position:absolute;left:6758;top:1629;width:524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/aRsMA&#10;AADcAAAADwAAAGRycy9kb3ducmV2LnhtbERPTWvCQBC9F/oflhG81Y1FTEldJSkIeqhQrT0P2Wk2&#10;NDsbstsk+uu7QsHbPN7nrDajbURPna8dK5jPEhDEpdM1Vwo+T9unFxA+IGtsHJOCC3nYrB8fVphp&#10;N/AH9cdQiRjCPkMFJoQ2k9KXhiz6mWuJI/ftOoshwq6SusMhhttGPifJUlqsOTYYbOnNUPlz/LUK&#10;ttVBLvmcFvt3U1ya/Jqevs6pUtPJmL+CCDSGu/jfvdNx/mIBt2fiB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/aRsMAAADcAAAADwAAAAAAAAAAAAAAAACYAgAAZHJzL2Rv&#10;d25yZXYueG1sUEsFBgAAAAAEAAQA9QAAAIgDAAAAAA==&#10;" fillcolor="#5b9bd5" stroked="f"/>
                <v:shape id="AutoShape 56" o:spid="_x0000_s1033" style="position:absolute;left:5980;top:1043;width:3120;height:845;visibility:visible;mso-wrap-style:square;v-text-anchor:top" coordsize="3120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Sn8MA&#10;AADcAAAADwAAAGRycy9kb3ducmV2LnhtbERPS2vCQBC+C/0PyxR6002lDWnMKkWp2INCY6HXITt5&#10;YHY2ZLcx9td3BcHbfHzPyVajacVAvWssK3ieRSCIC6sbrhR8Hz+mCQjnkTW2lknBhRyslg+TDFNt&#10;z/xFQ+4rEULYpaig9r5LpXRFTQbdzHbEgSttb9AH2FdS93gO4aaV8yiKpcGGQ0ONHa1rKk75r1Gw&#10;5b/y+BMnh+TTbjayw7ftEO+Venoc3xcgPI3+Lr65dzrMf3mF6zPh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Sn8MAAADcAAAADwAAAAAAAAAAAAAAAACYAgAAZHJzL2Rv&#10;d25yZXYueG1sUEsFBgAAAAAEAAQA9QAAAIgDAAAAAA==&#10;" path="m1819,845r782,m,422r2601,m,l3120,e" filled="f" strokecolor="#898989" strokeweight=".5pt">
                  <v:path arrowok="t" o:connecttype="custom" o:connectlocs="1819,1889;2601,1889;0,1466;2601,1466;0,1044;3120,1044" o:connectangles="0,0,0,0,0,0"/>
                </v:shape>
                <v:rect id="Rectangle 57" o:spid="_x0000_s1034" style="position:absolute;left:8582;top:1058;width:519;height:1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hqsMA&#10;AADcAAAADwAAAGRycy9kb3ducmV2LnhtbERPTWvCQBC9C/0PyxR6001LSUqajWhB0IMFTe15yE6z&#10;odnZkF01+uvdgtDbPN7nFPPRduJEg28dK3ieJSCIa6dbbhR8VavpGwgfkDV2jknBhTzMy4dJgbl2&#10;Z97RaR8aEUPY56jAhNDnUvrakEU/cz1x5H7cYDFEODRSD3iO4baTL0mSSostxwaDPX0Yqn/3R6tg&#10;1XzKlA/ZcrM1y0u3uGbV9yFT6ulxXLyDCDSGf/HdvdZx/msKf8/EC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HhqsMAAADcAAAADwAAAAAAAAAAAAAAAACYAgAAZHJzL2Rv&#10;d25yZXYueG1sUEsFBgAAAAAEAAQA9QAAAIgDAAAAAA==&#10;" fillcolor="#5b9bd5" stroked="f"/>
                <v:shape id="AutoShape 58" o:spid="_x0000_s1035" style="position:absolute;left:3638;top:645;width:4162;height:1667;visibility:visible;mso-wrap-style:square;v-text-anchor:top" coordsize="4162,1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3UM8IA&#10;AADcAAAADwAAAGRycy9kb3ducmV2LnhtbERPzYrCMBC+C/sOYRb2pumK6FqNsgiiBxWr+wBDM7bF&#10;ZlKaaNt9eiMI3ubj+535sjWluFPtCssKvgcRCOLU6oIzBX/ndf8HhPPIGkvLpKAjB8vFR2+OsbYN&#10;J3Q/+UyEEHYxKsi9r2IpXZqTQTewFXHgLrY26AOsM6lrbEK4KeUwisbSYMGhIceKVjml19PNKNjs&#10;0mm2/U/Om/2044NNmu56Oyr19dn+zkB4av1b/HJvdZg/msD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dQzwgAAANwAAAAPAAAAAAAAAAAAAAAAAJgCAABkcnMvZG93&#10;bnJldi54bWxQSwUGAAAAAAQABAD1AAAAhwMAAAAA&#10;" path="m519,1224l,1224r,442l519,1666r,-442xm2343,l1820,r,1666l2343,1666,2343,xm4162,998r-518,l3644,1666r518,l4162,998xe" fillcolor="#ed7d31" stroked="f">
                  <v:path arrowok="t" o:connecttype="custom" o:connectlocs="519,1870;0,1870;0,2312;519,2312;519,1870;2343,646;1820,646;1820,2312;2343,2312;2343,646;4162,1644;3644,1644;3644,2312;4162,2312;4162,1644" o:connectangles="0,0,0,0,0,0,0,0,0,0,0,0,0,0,0"/>
                </v:shape>
                <v:shape id="AutoShape 59" o:spid="_x0000_s1036" style="position:absolute;left:9624;top:1043;width:389;height:845;visibility:visible;mso-wrap-style:square;v-text-anchor:top" coordsize="389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Be8cA&#10;AADcAAAADwAAAGRycy9kb3ducmV2LnhtbESPQUvDQBCF74L/YRmhl2I3Fisldlu0VCx4KIke9DZk&#10;xySYnV2ya5P21zuHgrcZ3pv3vlltRtepI/Wx9WzgbpaBIq68bbk28PH+crsEFROyxc4zGThRhM36&#10;+mqFufUDF3QsU60khGOOBpqUQq51rBpyGGc+EIv27XuHSda+1rbHQcJdp+dZ9qAdtiwNDQbaNlT9&#10;lL/OwHDG5/DpdouiPEyzfTENr8u3L2MmN+PTI6hEY/o3X673VvDvhVaekQn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xgXvHAAAA3AAAAA8AAAAAAAAAAAAAAAAAmAIAAGRy&#10;cy9kb3ducmV2LnhtbFBLBQYAAAAABAAEAPUAAACMAwAAAAA=&#10;" path="m,845r388,m,422r388,m,l388,e" filled="f" strokecolor="#898989" strokeweight=".5pt">
                  <v:path arrowok="t" o:connecttype="custom" o:connectlocs="0,1889;388,1889;0,1466;388,1466;0,1044;388,1044" o:connectangles="0,0,0,0,0,0"/>
                </v:shape>
                <v:rect id="Rectangle 60" o:spid="_x0000_s1037" style="position:absolute;left:9100;top:866;width:524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tcMcIA&#10;AADcAAAADwAAAGRycy9kb3ducmV2LnhtbERPTWvCQBC9F/wPywi9NbsWkTa6ilQLoYdAbch5yI5J&#10;MDsbsqtGf31XKPQ2j/c5q81oO3GhwbeONcwSBYK4cqblWkPx8/nyBsIHZIOdY9JwIw+b9eRphalx&#10;V/6myyHUIoawT1FDE0KfSumrhiz6xPXEkTu6wWKIcKilGfAaw20nX5VaSIstx4YGe/poqDodzlZD&#10;Nve8K3Z09Hv1dc/LUvW5KbR+no7bJYhAY/gX/7kzE+fP3+Hx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1wxwgAAANwAAAAPAAAAAAAAAAAAAAAAAJgCAABkcnMvZG93&#10;bnJldi54bWxQSwUGAAAAAAQABAD1AAAAhwMAAAAA&#10;" fillcolor="#ed7d31" stroked="f"/>
                <v:line id="Line 61" o:spid="_x0000_s1038" style="position:absolute;visibility:visible;mso-wrap-style:square" from="2727,202" to="10012,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SwUMQAAADcAAAADwAAAGRycy9kb3ducmV2LnhtbESPQWvCQBCF7wX/wzJCL6VuWlAkdROK&#10;IAhCoUbwOmSnSUx2NmS3MfrrO4eCtzfMm2/e2+ST69RIQ2g8G3hbJKCIS28brgycit3rGlSIyBY7&#10;z2TgRgHybPa0wdT6K3/TeIyVEgiHFA3UMfap1qGsyWFY+J5Ydj9+cBhlHCptB7wK3HX6PUlW2mHD&#10;8qHGnrY1le3x1xm4VOeX8Uvwy9Id4h2Ltrhwa8zzfPr8ABVpig/z//XeSvylxJcyok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lLBQxAAAANwAAAAPAAAAAAAAAAAA&#10;AAAAAKECAABkcnMvZG93bnJldi54bWxQSwUGAAAAAAQABAD5AAAAkgMAAAAA&#10;" strokecolor="#898989" strokeweight=".5pt"/>
                <v:shape id="AutoShape 62" o:spid="_x0000_s1039" style="position:absolute;left:2727;top:201;width:7286;height:2111;visibility:visible;mso-wrap-style:square;v-text-anchor:top" coordsize="7286,2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EFrsEA&#10;AADcAAAADwAAAGRycy9kb3ducmV2LnhtbERPTYvCMBC9C/6HMMJeRFMXVtZqFFEX1qOtiMexGdti&#10;MylNtN1/bwRhb/N4n7NYdaYSD2pcaVnBZByBIM6sLjlXcEx/Rt8gnEfWWFkmBX/kYLXs9xYYa9vy&#10;gR6Jz0UIYRejgsL7OpbSZQUZdGNbEwfuahuDPsAml7rBNoSbSn5G0VQaLDk0FFjTpqDsltyNgunV&#10;nG/7xFy6ltPdfjhrT9soV+pj0K3nIDx1/l/8dv/qMP9rA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xBa7BAAAA3AAAAA8AAAAAAAAAAAAAAAAAmAIAAGRycy9kb3du&#10;cmV2LnhtbFBLBQYAAAAABAAEAPUAAACGAwAAAAA=&#10;" path="m,2110l,m,2110r7285,e" filled="f" strokecolor="#898989" strokeweight=".5pt">
                  <v:path arrowok="t" o:connecttype="custom" o:connectlocs="0,2312;0,202;0,2312;7285,2312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40" type="#_x0000_t202" style="position:absolute;left:4765;top:319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40,50%</w:t>
                        </w:r>
                      </w:p>
                    </w:txbxContent>
                  </v:textbox>
                </v:shape>
                <v:shape id="Text Box 64" o:spid="_x0000_s1041" type="#_x0000_t202" style="position:absolute;left:5656;top:401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39,50%</w:t>
                        </w:r>
                      </w:p>
                    </w:txbxContent>
                  </v:textbox>
                </v:shape>
                <v:shape id="Text Box 65" o:spid="_x0000_s1042" type="#_x0000_t202" style="position:absolute;left:8467;top:718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29,70%</w:t>
                        </w:r>
                      </w:p>
                    </w:txbxContent>
                  </v:textbox>
                </v:shape>
                <v:shape id="Text Box 66" o:spid="_x0000_s1043" type="#_x0000_t202" style="position:absolute;left:9084;top:574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34,20%</w:t>
                        </w:r>
                      </w:p>
                    </w:txbxContent>
                  </v:textbox>
                </v:shape>
                <v:shape id="Text Box 67" o:spid="_x0000_s1044" type="#_x0000_t202" style="position:absolute;left:3620;top:1577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10,50%</w:t>
                        </w:r>
                      </w:p>
                    </w:txbxContent>
                  </v:textbox>
                </v:shape>
                <v:shape id="Text Box 68" o:spid="_x0000_s1045" type="#_x0000_t202" style="position:absolute;left:3002;top:1375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13,50%</w:t>
                        </w:r>
                      </w:p>
                    </w:txbxContent>
                  </v:textbox>
                </v:shape>
                <v:shape id="Text Box 69" o:spid="_x0000_s1046" type="#_x0000_t202" style="position:absolute;left:5980;top:1048;width:2602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135" w:lineRule="exact"/>
                          <w:ind w:left="762"/>
                          <w:rPr>
                            <w:sz w:val="18"/>
                          </w:rPr>
                        </w:pPr>
                        <w:r>
                          <w:rPr>
                            <w:position w:val="2"/>
                            <w:sz w:val="18"/>
                          </w:rPr>
                          <w:t>16,20%</w:t>
                        </w:r>
                        <w:r>
                          <w:rPr>
                            <w:spacing w:val="45"/>
                            <w:position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15,80%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F7F7F"/>
        </w:rPr>
        <w:t>50,00%</w:t>
      </w:r>
    </w:p>
    <w:p>
      <w:pPr>
        <w:pStyle w:val="a3"/>
        <w:spacing w:before="192"/>
        <w:ind w:left="1060" w:right="-142"/>
      </w:pPr>
      <w:r>
        <w:rPr>
          <w:color w:val="7F7F7F"/>
        </w:rPr>
        <w:t>40,00%</w:t>
      </w:r>
    </w:p>
    <w:p>
      <w:pPr>
        <w:pStyle w:val="a3"/>
        <w:spacing w:before="193"/>
        <w:ind w:left="1060" w:right="-142"/>
      </w:pPr>
      <w:r>
        <w:rPr>
          <w:color w:val="7F7F7F"/>
        </w:rPr>
        <w:t>30,00%</w:t>
      </w:r>
    </w:p>
    <w:p>
      <w:pPr>
        <w:pStyle w:val="a3"/>
        <w:spacing w:before="192"/>
        <w:ind w:left="1060" w:right="-142"/>
      </w:pPr>
      <w:r>
        <w:rPr>
          <w:color w:val="7F7F7F"/>
        </w:rPr>
        <w:lastRenderedPageBreak/>
        <w:t>20,00%</w:t>
      </w:r>
    </w:p>
    <w:p>
      <w:pPr>
        <w:pStyle w:val="a3"/>
        <w:spacing w:before="192"/>
        <w:ind w:left="1060" w:right="-142"/>
      </w:pPr>
      <w:r>
        <w:rPr>
          <w:color w:val="7F7F7F"/>
        </w:rPr>
        <w:t>10,00%</w:t>
      </w:r>
    </w:p>
    <w:p>
      <w:pPr>
        <w:pStyle w:val="a3"/>
        <w:spacing w:before="193"/>
        <w:ind w:left="1160" w:right="-142"/>
      </w:pPr>
      <w:r>
        <w:rPr>
          <w:color w:val="7F7F7F"/>
        </w:rPr>
        <w:t>0,00%</w:t>
      </w:r>
    </w:p>
    <w:p>
      <w:pPr>
        <w:pStyle w:val="a3"/>
        <w:tabs>
          <w:tab w:val="left" w:pos="4182"/>
          <w:tab w:val="left" w:pos="6004"/>
          <w:tab w:val="left" w:pos="7432"/>
        </w:tabs>
        <w:spacing w:before="10"/>
        <w:ind w:left="2351" w:right="-14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3011170</wp:posOffset>
                </wp:positionH>
                <wp:positionV relativeFrom="paragraph">
                  <wp:posOffset>234950</wp:posOffset>
                </wp:positionV>
                <wp:extent cx="1624965" cy="215900"/>
                <wp:effectExtent l="10795" t="7620" r="12065" b="5080"/>
                <wp:wrapTopAndBottom/>
                <wp:docPr id="137" name="Надпись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a3"/>
                              <w:tabs>
                                <w:tab w:val="left" w:pos="1549"/>
                              </w:tabs>
                              <w:spacing w:before="30"/>
                              <w:ind w:left="341"/>
                            </w:pPr>
                            <w:r>
                              <w:rPr>
                                <w:color w:val="7F7F7F"/>
                              </w:rPr>
                              <w:t>2021-2022</w:t>
                            </w:r>
                            <w:r>
                              <w:rPr>
                                <w:color w:val="7F7F7F"/>
                              </w:rPr>
                              <w:tab/>
                              <w:t>2022-2023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7" o:spid="_x0000_s1047" type="#_x0000_t202" style="position:absolute;left:0;text-align:left;margin-left:237.1pt;margin-top:18.5pt;width:127.95pt;height:17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" filled="f" strokecolor="#5b9bd5">
                <v:textbox inset="0,0,0,0">
                  <w:txbxContent>
                    <w:p>
                      <w:pPr>
                        <w:pStyle w:val="a3"/>
                        <w:tabs>
                          <w:tab w:val="left" w:pos="1549"/>
                        </w:tabs>
                        <w:spacing w:before="30"/>
                        <w:ind w:left="341"/>
                      </w:pPr>
                      <w:r>
                        <w:rPr>
                          <w:color w:val="7F7F7F"/>
                        </w:rPr>
                        <w:t>2021-2022</w:t>
                      </w:r>
                      <w:r>
                        <w:rPr>
                          <w:color w:val="7F7F7F"/>
                        </w:rPr>
                        <w:tab/>
                        <w:t>2022-2023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3142615</wp:posOffset>
                </wp:positionH>
                <wp:positionV relativeFrom="paragraph">
                  <wp:posOffset>311150</wp:posOffset>
                </wp:positionV>
                <wp:extent cx="63500" cy="63500"/>
                <wp:effectExtent l="0" t="0" r="3810" b="0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26" style="position:absolute;margin-left:247.45pt;margin-top:24.5pt;width:5pt;height: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" fillcolor="#5b9bd5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311150</wp:posOffset>
                </wp:positionV>
                <wp:extent cx="63500" cy="63500"/>
                <wp:effectExtent l="4445" t="0" r="0" b="0"/>
                <wp:wrapNone/>
                <wp:docPr id="135" name="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26" style="position:absolute;margin-left:307.85pt;margin-top:24.5pt;width:5pt;height: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" fillcolor="#ed7d31" stroked="f">
                <w10:wrap anchorx="page"/>
              </v:rect>
            </w:pict>
          </mc:Fallback>
        </mc:AlternateContent>
      </w:r>
      <w:r>
        <w:rPr>
          <w:color w:val="7F7F7F"/>
        </w:rPr>
        <w:t>До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30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лет</w:t>
      </w:r>
      <w:r>
        <w:rPr>
          <w:color w:val="7F7F7F"/>
        </w:rPr>
        <w:tab/>
        <w:t>30-45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лет</w:t>
      </w:r>
      <w:r>
        <w:rPr>
          <w:color w:val="7F7F7F"/>
        </w:rPr>
        <w:tab/>
        <w:t>45-60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лет</w:t>
      </w:r>
      <w:r>
        <w:rPr>
          <w:color w:val="7F7F7F"/>
        </w:rPr>
        <w:tab/>
        <w:t>от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60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лет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и старше</w:t>
      </w:r>
    </w:p>
    <w:p>
      <w:pPr>
        <w:pStyle w:val="a3"/>
        <w:spacing w:before="8"/>
        <w:ind w:right="-142"/>
        <w:rPr>
          <w:sz w:val="16"/>
        </w:rPr>
      </w:pPr>
    </w:p>
    <w:p>
      <w:pPr>
        <w:pStyle w:val="a3"/>
        <w:spacing w:before="94"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Преобладающее число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 работников – это люди среднего возраста 30-45 лет (более 35%).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Данная категория характеризует людей как социально активных определившихся профессионально личностей,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способных обеспечить эффективную работу и развитие Учреждения. Сотрудники 45-60 лет – это социально-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 стабильные люди со зрелым трудовым потенциалом. Молодежь (до 30 лет) – 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приток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идей.</w:t>
      </w:r>
    </w:p>
    <w:p>
      <w:pPr>
        <w:pStyle w:val="a3"/>
        <w:spacing w:line="276" w:lineRule="auto"/>
        <w:ind w:left="252" w:right="-142" w:firstLine="708"/>
        <w:jc w:val="both"/>
      </w:pPr>
      <w:r>
        <w:rPr>
          <w:sz w:val="24"/>
          <w:szCs w:val="24"/>
        </w:rPr>
        <w:t>В целом, возрастной состав педагогических работников в 2022-2023 учебном году можно разделить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две категории: суммарно 75,8 % - это сотрудники (56 чел), не достигшие пенсионного возраста и 24,2 % - сотрудники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старше 60 лет (18 чел), но в тоже время люди опытные и активные, в связи с чем можно сделать вывод о том,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возрастной состав педагогического коллектива можно считать продуктивным для функционирования и 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рационализации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штата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зрелых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сочетающееся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тенденцией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омоложения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t>.</w:t>
      </w:r>
    </w:p>
    <w:p>
      <w:pPr>
        <w:pStyle w:val="a3"/>
        <w:spacing w:line="276" w:lineRule="auto"/>
        <w:ind w:left="252" w:right="-142"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12" name="Диаграмма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a3"/>
        <w:tabs>
          <w:tab w:val="left" w:pos="1207"/>
        </w:tabs>
        <w:spacing w:before="24"/>
        <w:ind w:right="-142"/>
        <w:jc w:val="center"/>
        <w:rPr>
          <w:color w:val="7F7F7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3141980</wp:posOffset>
                </wp:positionH>
                <wp:positionV relativeFrom="paragraph">
                  <wp:posOffset>67945</wp:posOffset>
                </wp:positionV>
                <wp:extent cx="63500" cy="63500"/>
                <wp:effectExtent l="0" t="0" r="4445" b="0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26" style="position:absolute;margin-left:247.4pt;margin-top:5.35pt;width:5pt;height: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" fillcolor="#5b9bd5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3909060</wp:posOffset>
                </wp:positionH>
                <wp:positionV relativeFrom="paragraph">
                  <wp:posOffset>67945</wp:posOffset>
                </wp:positionV>
                <wp:extent cx="63500" cy="63500"/>
                <wp:effectExtent l="3810" t="0" r="0" b="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26" style="position:absolute;margin-left:307.8pt;margin-top:5.35pt;width:5pt;height: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" fillcolor="#ed7d31" stroked="f">
                <w10:wrap anchorx="page"/>
              </v:rect>
            </w:pict>
          </mc:Fallback>
        </mc:AlternateContent>
      </w:r>
      <w:r>
        <w:rPr>
          <w:color w:val="7F7F7F"/>
        </w:rPr>
        <w:t>2021-2022</w:t>
      </w:r>
      <w:r>
        <w:rPr>
          <w:color w:val="7F7F7F"/>
        </w:rPr>
        <w:tab/>
        <w:t>2022-2023</w:t>
      </w:r>
    </w:p>
    <w:p>
      <w:pPr>
        <w:pStyle w:val="a3"/>
        <w:tabs>
          <w:tab w:val="left" w:pos="1207"/>
        </w:tabs>
        <w:spacing w:before="24"/>
        <w:ind w:right="-142"/>
        <w:jc w:val="center"/>
      </w:pPr>
    </w:p>
    <w:p>
      <w:pPr>
        <w:pStyle w:val="a3"/>
        <w:spacing w:before="93"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2022 - 2023 году из общего числа педагогических работников (74 человек), педагогический стаж до 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 имеют 3 (4 %) сотрудников, от 5 лет до 10 – 12 (16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% ) сотрудников, от 10 до 20 лет – 18 (24%) и свыше 20 лет 41 (55 %</w:t>
      </w:r>
      <w:r>
        <w:rPr>
          <w:spacing w:val="1"/>
          <w:sz w:val="24"/>
          <w:szCs w:val="24"/>
        </w:rPr>
        <w:t xml:space="preserve"> )</w:t>
      </w:r>
      <w:r>
        <w:rPr>
          <w:sz w:val="24"/>
          <w:szCs w:val="24"/>
        </w:rPr>
        <w:t>сотрудников.</w:t>
      </w:r>
    </w:p>
    <w:p>
      <w:pPr>
        <w:pStyle w:val="a3"/>
        <w:spacing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Анализ педагогического стажа сотрудников указывает на то, что преобладающее большинство педагогов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(более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55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%)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люди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опытные,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имеющие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стаж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tbl>
      <w:tblPr>
        <w:tblStyle w:val="TableNormal"/>
        <w:tblW w:w="9619" w:type="dxa"/>
        <w:tblInd w:w="152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1276"/>
        <w:gridCol w:w="992"/>
        <w:gridCol w:w="1134"/>
        <w:gridCol w:w="1141"/>
        <w:gridCol w:w="816"/>
        <w:gridCol w:w="878"/>
      </w:tblGrid>
      <w:tr>
        <w:trPr>
          <w:trHeight w:val="925"/>
        </w:trPr>
        <w:tc>
          <w:tcPr>
            <w:tcW w:w="3382" w:type="dxa"/>
          </w:tcPr>
          <w:p>
            <w:pPr>
              <w:pStyle w:val="TableParagraph"/>
              <w:spacing w:before="3"/>
              <w:ind w:right="-142"/>
              <w:rPr>
                <w:lang w:val="ru-RU"/>
              </w:rPr>
            </w:pPr>
          </w:p>
          <w:p>
            <w:pPr>
              <w:pStyle w:val="TableParagraph"/>
              <w:ind w:right="-142"/>
              <w:rPr>
                <w:spacing w:val="-3"/>
              </w:rPr>
            </w:pPr>
            <w:r>
              <w:t>Категории</w:t>
            </w:r>
            <w:r>
              <w:rPr>
                <w:spacing w:val="-3"/>
              </w:rPr>
              <w:t xml:space="preserve"> </w:t>
            </w:r>
          </w:p>
          <w:p>
            <w:pPr>
              <w:pStyle w:val="TableParagraph"/>
            </w:pPr>
            <w:r>
              <w:t>работников/год</w:t>
            </w:r>
          </w:p>
        </w:tc>
        <w:tc>
          <w:tcPr>
            <w:tcW w:w="1276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lang w:val="ru-RU"/>
              </w:rPr>
              <w:t>2020-</w:t>
            </w:r>
            <w:r>
              <w:t>2021</w:t>
            </w:r>
          </w:p>
        </w:tc>
        <w:tc>
          <w:tcPr>
            <w:tcW w:w="992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color w:val="A6A6A6"/>
              </w:rPr>
              <w:t>%</w:t>
            </w:r>
          </w:p>
        </w:tc>
        <w:tc>
          <w:tcPr>
            <w:tcW w:w="1134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lang w:val="ru-RU"/>
              </w:rPr>
              <w:t>2021-</w:t>
            </w:r>
            <w:r>
              <w:t>2022</w:t>
            </w:r>
          </w:p>
        </w:tc>
        <w:tc>
          <w:tcPr>
            <w:tcW w:w="1141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color w:val="A6A6A6"/>
              </w:rPr>
              <w:t>%</w:t>
            </w:r>
          </w:p>
        </w:tc>
        <w:tc>
          <w:tcPr>
            <w:tcW w:w="816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lang w:val="ru-RU"/>
              </w:rPr>
              <w:t>2022-</w:t>
            </w:r>
            <w:r>
              <w:t>2023</w:t>
            </w:r>
          </w:p>
        </w:tc>
        <w:tc>
          <w:tcPr>
            <w:tcW w:w="878" w:type="dxa"/>
          </w:tcPr>
          <w:p>
            <w:pPr>
              <w:pStyle w:val="TableParagraph"/>
              <w:spacing w:before="9"/>
              <w:ind w:right="-142"/>
              <w:rPr>
                <w:b/>
              </w:rPr>
            </w:pPr>
            <w:r>
              <w:rPr>
                <w:b/>
                <w:color w:val="A6A6A6"/>
              </w:rPr>
              <w:t>%</w:t>
            </w:r>
          </w:p>
        </w:tc>
      </w:tr>
      <w:tr>
        <w:trPr>
          <w:trHeight w:val="776"/>
        </w:trPr>
        <w:tc>
          <w:tcPr>
            <w:tcW w:w="3382" w:type="dxa"/>
          </w:tcPr>
          <w:p>
            <w:pPr>
              <w:pStyle w:val="TableParagraph"/>
              <w:spacing w:before="5" w:line="249" w:lineRule="auto"/>
              <w:ind w:right="-142"/>
              <w:rPr>
                <w:spacing w:val="-47"/>
                <w:lang w:val="ru-RU"/>
              </w:rPr>
            </w:pPr>
            <w:r>
              <w:lastRenderedPageBreak/>
              <w:t xml:space="preserve">Всего </w:t>
            </w:r>
            <w:r>
              <w:rPr>
                <w:lang w:val="ru-RU"/>
              </w:rPr>
              <w:t>с</w:t>
            </w:r>
            <w:r>
              <w:t>отрудников:</w:t>
            </w:r>
            <w:r>
              <w:rPr>
                <w:spacing w:val="-47"/>
              </w:rPr>
              <w:t xml:space="preserve"> </w:t>
            </w:r>
            <w:r>
              <w:rPr>
                <w:spacing w:val="-47"/>
                <w:lang w:val="ru-RU"/>
              </w:rPr>
              <w:t xml:space="preserve"> </w:t>
            </w:r>
          </w:p>
          <w:p>
            <w:pPr>
              <w:pStyle w:val="TableParagraph"/>
              <w:spacing w:before="5" w:line="249" w:lineRule="auto"/>
              <w:ind w:right="-142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них: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</w:pPr>
            <w:r>
              <w:rPr>
                <w:color w:val="A6A6A6"/>
              </w:rPr>
              <w:t>100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</w:pPr>
            <w:r>
              <w:rPr>
                <w:color w:val="A6A6A6"/>
              </w:rPr>
              <w:t>100</w:t>
            </w:r>
          </w:p>
        </w:tc>
      </w:tr>
      <w:tr>
        <w:trPr>
          <w:trHeight w:val="671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работников: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</w:pPr>
            <w:r>
              <w:rPr>
                <w:lang w:val="ru-RU"/>
              </w:rPr>
              <w:t>75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color w:val="A6A6A6"/>
                <w:lang w:val="ru-RU"/>
              </w:rPr>
              <w:t xml:space="preserve"> 100</w:t>
            </w:r>
          </w:p>
        </w:tc>
      </w:tr>
      <w:tr>
        <w:trPr>
          <w:trHeight w:val="349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работников: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>
        <w:trPr>
          <w:trHeight w:val="344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Совместителей: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</w:tr>
      <w:tr>
        <w:trPr>
          <w:trHeight w:val="43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Имеют</w:t>
            </w:r>
            <w:r>
              <w:rPr>
                <w:spacing w:val="-3"/>
              </w:rPr>
              <w:t xml:space="preserve"> </w:t>
            </w:r>
            <w:r>
              <w:t>высшее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</w:p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rPr>
                <w:lang w:val="ru-RU"/>
              </w:rPr>
              <w:t>(педагоги)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 66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</w:tr>
      <w:tr>
        <w:trPr>
          <w:trHeight w:val="41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t>Среднее</w:t>
            </w:r>
            <w:r>
              <w:rPr>
                <w:spacing w:val="-3"/>
              </w:rPr>
              <w:t xml:space="preserve"> </w:t>
            </w:r>
            <w:r>
              <w:t>специальное</w:t>
            </w:r>
            <w:r>
              <w:rPr>
                <w:lang w:val="ru-RU"/>
              </w:rPr>
              <w:t xml:space="preserve"> (педагоги)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 14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</w:tr>
      <w:tr>
        <w:trPr>
          <w:trHeight w:val="64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знаком</w:t>
            </w:r>
          </w:p>
          <w:p>
            <w:pPr>
              <w:pStyle w:val="TableParagraph"/>
              <w:spacing w:before="10" w:line="244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«Почетный работник общего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РФ»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>
        <w:trPr>
          <w:trHeight w:val="653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 w:hanging="24"/>
              <w:rPr>
                <w:lang w:val="ru-RU"/>
              </w:rPr>
            </w:pPr>
            <w:r>
              <w:rPr>
                <w:lang w:val="ru-RU"/>
              </w:rPr>
              <w:t>Имеют звание «Отличник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народного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просвещения»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543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 Почетной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грамотой Министерства</w:t>
            </w:r>
            <w:r>
              <w:rPr>
                <w:spacing w:val="-48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>
        <w:trPr>
          <w:trHeight w:val="792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«Заслуженный работник физической культуры  Республики Татарстан»   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620"/>
        </w:trPr>
        <w:tc>
          <w:tcPr>
            <w:tcW w:w="3382" w:type="dxa"/>
          </w:tcPr>
          <w:p>
            <w:pPr>
              <w:pStyle w:val="TableParagraph"/>
              <w:spacing w:before="9" w:line="247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  нагрудным  знаком "За заслуги в образовании РТ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>
        <w:trPr>
          <w:trHeight w:val="544"/>
        </w:trPr>
        <w:tc>
          <w:tcPr>
            <w:tcW w:w="3382" w:type="dxa"/>
          </w:tcPr>
          <w:p>
            <w:pPr>
              <w:pStyle w:val="TableParagraph"/>
              <w:spacing w:before="9" w:line="247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Нагрудным знаком «Почетный наставник РТ»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>
        <w:trPr>
          <w:trHeight w:val="368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t>высшей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</w:tr>
      <w:tr>
        <w:trPr>
          <w:trHeight w:val="40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</w:tr>
    </w:tbl>
    <w:p>
      <w:pPr>
        <w:tabs>
          <w:tab w:val="left" w:pos="5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2" w:firstLine="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a3"/>
        <w:spacing w:line="276" w:lineRule="auto"/>
        <w:ind w:left="252" w:right="-142" w:firstLine="708"/>
        <w:jc w:val="both"/>
        <w:rPr>
          <w:sz w:val="24"/>
          <w:szCs w:val="24"/>
        </w:rPr>
      </w:pPr>
    </w:p>
    <w:p>
      <w:pPr>
        <w:tabs>
          <w:tab w:val="left" w:pos="5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2" w:firstLine="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keepNext/>
        <w:ind w:right="-142"/>
      </w:pPr>
      <w:r>
        <w:rPr>
          <w:noProof/>
          <w:lang w:eastAsia="ru-RU"/>
        </w:rPr>
        <w:drawing>
          <wp:inline distT="0" distB="0" distL="0" distR="0">
            <wp:extent cx="6347460" cy="2331720"/>
            <wp:effectExtent l="0" t="0" r="15240" b="11430"/>
            <wp:docPr id="213" name="Диаграмма 2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pStyle w:val="af0"/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  <w:r>
        <w:t>сравнительный анализ уровня образования сотрудников за 3 года</w:t>
      </w:r>
    </w:p>
    <w:p>
      <w:pPr>
        <w:pStyle w:val="a3"/>
        <w:spacing w:before="3"/>
        <w:ind w:right="-142"/>
        <w:rPr>
          <w:rFonts w:ascii="Calibri"/>
          <w:sz w:val="13"/>
        </w:rPr>
      </w:pPr>
    </w:p>
    <w:p>
      <w:pPr>
        <w:pStyle w:val="a3"/>
        <w:spacing w:before="93"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Тенденция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преобладания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сохраняется.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образование(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75%).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>
        <w:rPr>
          <w:spacing w:val="1"/>
          <w:sz w:val="24"/>
          <w:szCs w:val="24"/>
        </w:rPr>
        <w:t xml:space="preserve">  сотрудников. Из 74 </w:t>
      </w:r>
      <w:r>
        <w:rPr>
          <w:sz w:val="24"/>
          <w:szCs w:val="24"/>
        </w:rPr>
        <w:t>педагогов - .66 (89%) с высшим, 8 (11%) со средне-специальным образованием.</w:t>
      </w:r>
    </w:p>
    <w:p>
      <w:pPr>
        <w:pStyle w:val="a3"/>
        <w:spacing w:before="5"/>
        <w:ind w:right="-142"/>
        <w:rPr>
          <w:sz w:val="24"/>
          <w:szCs w:val="24"/>
        </w:rPr>
      </w:pPr>
    </w:p>
    <w:p>
      <w:pPr>
        <w:pStyle w:val="3"/>
        <w:ind w:righ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15.Качественный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состав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сотрудников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ДДТ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сравнении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за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последних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года.</w:t>
      </w:r>
    </w:p>
    <w:tbl>
      <w:tblPr>
        <w:tblStyle w:val="TableNormal"/>
        <w:tblW w:w="9619" w:type="dxa"/>
        <w:tblInd w:w="152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1276"/>
        <w:gridCol w:w="992"/>
        <w:gridCol w:w="1134"/>
        <w:gridCol w:w="1141"/>
        <w:gridCol w:w="816"/>
        <w:gridCol w:w="878"/>
      </w:tblGrid>
      <w:tr>
        <w:trPr>
          <w:trHeight w:val="925"/>
        </w:trPr>
        <w:tc>
          <w:tcPr>
            <w:tcW w:w="3382" w:type="dxa"/>
          </w:tcPr>
          <w:p>
            <w:pPr>
              <w:pStyle w:val="TableParagraph"/>
              <w:spacing w:before="3"/>
              <w:ind w:right="-142"/>
              <w:rPr>
                <w:lang w:val="ru-RU"/>
              </w:rPr>
            </w:pPr>
          </w:p>
          <w:p>
            <w:pPr>
              <w:pStyle w:val="TableParagraph"/>
              <w:ind w:right="-142"/>
              <w:rPr>
                <w:spacing w:val="-3"/>
              </w:rPr>
            </w:pPr>
            <w:r>
              <w:t>Категории</w:t>
            </w:r>
            <w:r>
              <w:rPr>
                <w:spacing w:val="-3"/>
              </w:rPr>
              <w:t xml:space="preserve"> </w:t>
            </w:r>
          </w:p>
          <w:p>
            <w:pPr>
              <w:pStyle w:val="TableParagraph"/>
            </w:pPr>
            <w:r>
              <w:t>работников/год</w:t>
            </w:r>
          </w:p>
        </w:tc>
        <w:tc>
          <w:tcPr>
            <w:tcW w:w="1276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lang w:val="ru-RU"/>
              </w:rPr>
              <w:t>2020-</w:t>
            </w:r>
            <w:r>
              <w:t>2021</w:t>
            </w:r>
          </w:p>
        </w:tc>
        <w:tc>
          <w:tcPr>
            <w:tcW w:w="992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color w:val="A6A6A6"/>
              </w:rPr>
              <w:t>%</w:t>
            </w:r>
          </w:p>
        </w:tc>
        <w:tc>
          <w:tcPr>
            <w:tcW w:w="1134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lang w:val="ru-RU"/>
              </w:rPr>
              <w:t>2021-</w:t>
            </w:r>
            <w:r>
              <w:t>2022</w:t>
            </w:r>
          </w:p>
        </w:tc>
        <w:tc>
          <w:tcPr>
            <w:tcW w:w="1141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color w:val="A6A6A6"/>
              </w:rPr>
              <w:t>%</w:t>
            </w:r>
          </w:p>
        </w:tc>
        <w:tc>
          <w:tcPr>
            <w:tcW w:w="816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lang w:val="ru-RU"/>
              </w:rPr>
              <w:t>2022-</w:t>
            </w:r>
            <w:r>
              <w:t>2023</w:t>
            </w:r>
          </w:p>
        </w:tc>
        <w:tc>
          <w:tcPr>
            <w:tcW w:w="878" w:type="dxa"/>
          </w:tcPr>
          <w:p>
            <w:pPr>
              <w:pStyle w:val="TableParagraph"/>
              <w:spacing w:before="9"/>
              <w:ind w:right="-142"/>
              <w:rPr>
                <w:b/>
              </w:rPr>
            </w:pPr>
            <w:r>
              <w:rPr>
                <w:b/>
                <w:color w:val="A6A6A6"/>
              </w:rPr>
              <w:t>%</w:t>
            </w:r>
          </w:p>
        </w:tc>
      </w:tr>
      <w:tr>
        <w:trPr>
          <w:trHeight w:val="776"/>
        </w:trPr>
        <w:tc>
          <w:tcPr>
            <w:tcW w:w="3382" w:type="dxa"/>
          </w:tcPr>
          <w:p>
            <w:pPr>
              <w:pStyle w:val="TableParagraph"/>
              <w:spacing w:before="5" w:line="249" w:lineRule="auto"/>
              <w:ind w:right="-142"/>
              <w:rPr>
                <w:spacing w:val="-47"/>
                <w:lang w:val="ru-RU"/>
              </w:rPr>
            </w:pPr>
            <w:r>
              <w:t xml:space="preserve">Всего </w:t>
            </w:r>
            <w:r>
              <w:rPr>
                <w:lang w:val="ru-RU"/>
              </w:rPr>
              <w:t>с</w:t>
            </w:r>
            <w:r>
              <w:t>отрудников:</w:t>
            </w:r>
            <w:r>
              <w:rPr>
                <w:spacing w:val="-47"/>
              </w:rPr>
              <w:t xml:space="preserve"> </w:t>
            </w:r>
            <w:r>
              <w:rPr>
                <w:spacing w:val="-47"/>
                <w:lang w:val="ru-RU"/>
              </w:rPr>
              <w:t xml:space="preserve"> </w:t>
            </w:r>
          </w:p>
          <w:p>
            <w:pPr>
              <w:pStyle w:val="TableParagraph"/>
              <w:spacing w:before="5" w:line="249" w:lineRule="auto"/>
              <w:ind w:right="-142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них: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</w:pPr>
            <w:r>
              <w:rPr>
                <w:color w:val="A6A6A6"/>
              </w:rPr>
              <w:t>100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</w:pPr>
            <w:r>
              <w:rPr>
                <w:color w:val="A6A6A6"/>
              </w:rPr>
              <w:t>100</w:t>
            </w:r>
          </w:p>
        </w:tc>
      </w:tr>
      <w:tr>
        <w:trPr>
          <w:trHeight w:val="671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работников: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</w:pPr>
            <w:r>
              <w:rPr>
                <w:lang w:val="ru-RU"/>
              </w:rPr>
              <w:t>75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color w:val="A6A6A6"/>
                <w:lang w:val="ru-RU"/>
              </w:rPr>
              <w:t xml:space="preserve"> 100</w:t>
            </w:r>
          </w:p>
        </w:tc>
      </w:tr>
      <w:tr>
        <w:trPr>
          <w:trHeight w:val="349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работников: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>
        <w:trPr>
          <w:trHeight w:val="344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Совместителей: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</w:tr>
      <w:tr>
        <w:trPr>
          <w:trHeight w:val="43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Имеют</w:t>
            </w:r>
            <w:r>
              <w:rPr>
                <w:spacing w:val="-3"/>
              </w:rPr>
              <w:t xml:space="preserve"> </w:t>
            </w:r>
            <w:r>
              <w:t>высшее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</w:p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rPr>
                <w:lang w:val="ru-RU"/>
              </w:rPr>
              <w:t>(педагоги)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 66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</w:tr>
      <w:tr>
        <w:trPr>
          <w:trHeight w:val="41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t>Среднее</w:t>
            </w:r>
            <w:r>
              <w:rPr>
                <w:spacing w:val="-3"/>
              </w:rPr>
              <w:t xml:space="preserve"> </w:t>
            </w:r>
            <w:r>
              <w:t>специальное</w:t>
            </w:r>
            <w:r>
              <w:rPr>
                <w:lang w:val="ru-RU"/>
              </w:rPr>
              <w:t xml:space="preserve"> (педагоги)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 14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</w:tr>
      <w:tr>
        <w:trPr>
          <w:trHeight w:val="64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знаком</w:t>
            </w:r>
          </w:p>
          <w:p>
            <w:pPr>
              <w:pStyle w:val="TableParagraph"/>
              <w:spacing w:before="10" w:line="244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«Почетный работник общего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РФ»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>
        <w:trPr>
          <w:trHeight w:val="653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 w:hanging="24"/>
              <w:rPr>
                <w:lang w:val="ru-RU"/>
              </w:rPr>
            </w:pPr>
            <w:r>
              <w:rPr>
                <w:lang w:val="ru-RU"/>
              </w:rPr>
              <w:t>Имеют звание «Отличник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народного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просвещения»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543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 Почетной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грамотой Министерства</w:t>
            </w:r>
            <w:r>
              <w:rPr>
                <w:spacing w:val="-48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>
        <w:trPr>
          <w:trHeight w:val="792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«Заслуженный работник физической культуры  Республики Татарстан»   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620"/>
        </w:trPr>
        <w:tc>
          <w:tcPr>
            <w:tcW w:w="3382" w:type="dxa"/>
          </w:tcPr>
          <w:p>
            <w:pPr>
              <w:pStyle w:val="TableParagraph"/>
              <w:spacing w:before="9" w:line="247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  нагрудным  знаком "За заслуги в образовании РТ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>
        <w:trPr>
          <w:trHeight w:val="544"/>
        </w:trPr>
        <w:tc>
          <w:tcPr>
            <w:tcW w:w="3382" w:type="dxa"/>
          </w:tcPr>
          <w:p>
            <w:pPr>
              <w:pStyle w:val="TableParagraph"/>
              <w:spacing w:before="9" w:line="247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Нагрудным знаком «Почетный наставник РТ»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>
        <w:trPr>
          <w:trHeight w:val="368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t>высшей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</w:tr>
      <w:tr>
        <w:trPr>
          <w:trHeight w:val="40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  <w:tc>
          <w:tcPr>
            <w:tcW w:w="127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1134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14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816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878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</w:tr>
    </w:tbl>
    <w:p>
      <w:pPr>
        <w:pStyle w:val="a3"/>
        <w:spacing w:before="8"/>
        <w:ind w:right="-142"/>
        <w:rPr>
          <w:b/>
          <w:sz w:val="24"/>
          <w:szCs w:val="24"/>
        </w:rPr>
      </w:pPr>
    </w:p>
    <w:p>
      <w:pPr>
        <w:pStyle w:val="a3"/>
        <w:spacing w:before="1" w:line="278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Качественный состав характеризует сотрудников как высокообразованный коллектив, систематически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повышающий свой уровень квалификации, стремящийся к личностному развитию через систему конкурсного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достижений.</w:t>
      </w:r>
    </w:p>
    <w:p>
      <w:pPr>
        <w:pStyle w:val="a3"/>
        <w:spacing w:line="276" w:lineRule="auto"/>
        <w:ind w:left="961" w:right="-142" w:firstLine="50"/>
        <w:rPr>
          <w:sz w:val="24"/>
          <w:szCs w:val="24"/>
        </w:rPr>
      </w:pPr>
      <w:r>
        <w:rPr>
          <w:sz w:val="24"/>
          <w:szCs w:val="24"/>
        </w:rPr>
        <w:t>Кадровая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политика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направления:</w:t>
      </w:r>
    </w:p>
    <w:p>
      <w:pPr>
        <w:pStyle w:val="a5"/>
        <w:widowControl w:val="0"/>
        <w:numPr>
          <w:ilvl w:val="0"/>
          <w:numId w:val="26"/>
        </w:numPr>
        <w:tabs>
          <w:tab w:val="left" w:pos="1246"/>
        </w:tabs>
        <w:adjustRightInd/>
        <w:spacing w:line="229" w:lineRule="exact"/>
        <w:ind w:right="-142" w:hanging="285"/>
        <w:jc w:val="left"/>
      </w:pP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потенциала;</w:t>
      </w:r>
    </w:p>
    <w:p>
      <w:pPr>
        <w:pStyle w:val="a5"/>
        <w:widowControl w:val="0"/>
        <w:numPr>
          <w:ilvl w:val="0"/>
          <w:numId w:val="26"/>
        </w:numPr>
        <w:tabs>
          <w:tab w:val="left" w:pos="1246"/>
        </w:tabs>
        <w:adjustRightInd/>
        <w:spacing w:before="30"/>
        <w:ind w:right="-142" w:hanging="285"/>
        <w:jc w:val="left"/>
      </w:pPr>
      <w:r>
        <w:t>обеспечение</w:t>
      </w:r>
      <w:r>
        <w:rPr>
          <w:spacing w:val="-3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кадров;</w:t>
      </w:r>
    </w:p>
    <w:p>
      <w:pPr>
        <w:pStyle w:val="a5"/>
        <w:widowControl w:val="0"/>
        <w:numPr>
          <w:ilvl w:val="0"/>
          <w:numId w:val="26"/>
        </w:numPr>
        <w:tabs>
          <w:tab w:val="left" w:pos="1246"/>
        </w:tabs>
        <w:adjustRightInd/>
        <w:spacing w:before="34"/>
        <w:ind w:right="-142" w:hanging="285"/>
        <w:jc w:val="left"/>
      </w:pPr>
      <w:r>
        <w:t>создание</w:t>
      </w:r>
      <w:r>
        <w:rPr>
          <w:spacing w:val="-3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стимулирования</w:t>
      </w:r>
      <w:r>
        <w:rPr>
          <w:spacing w:val="-3"/>
        </w:rPr>
        <w:t xml:space="preserve"> </w:t>
      </w:r>
      <w:r>
        <w:t>работников;</w:t>
      </w:r>
    </w:p>
    <w:p>
      <w:pPr>
        <w:pStyle w:val="a5"/>
        <w:widowControl w:val="0"/>
        <w:numPr>
          <w:ilvl w:val="0"/>
          <w:numId w:val="26"/>
        </w:numPr>
        <w:tabs>
          <w:tab w:val="left" w:pos="1246"/>
        </w:tabs>
        <w:adjustRightInd/>
        <w:spacing w:before="34"/>
        <w:ind w:right="-142" w:hanging="285"/>
        <w:jc w:val="left"/>
      </w:pPr>
      <w:r>
        <w:t>нормативно-правовое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кадровой</w:t>
      </w:r>
      <w:r>
        <w:rPr>
          <w:spacing w:val="-2"/>
        </w:rPr>
        <w:t xml:space="preserve"> </w:t>
      </w:r>
      <w:r>
        <w:t>работы.</w:t>
      </w:r>
    </w:p>
    <w:p>
      <w:pPr>
        <w:pStyle w:val="a3"/>
        <w:spacing w:before="5"/>
        <w:ind w:right="-142"/>
        <w:rPr>
          <w:sz w:val="24"/>
          <w:szCs w:val="24"/>
        </w:rPr>
      </w:pPr>
    </w:p>
    <w:p>
      <w:pPr>
        <w:pStyle w:val="3"/>
        <w:tabs>
          <w:tab w:val="left" w:pos="3853"/>
        </w:tabs>
        <w:ind w:right="-142"/>
        <w:jc w:val="center"/>
        <w:rPr>
          <w:rFonts w:ascii="Times New Roman" w:hAnsi="Times New Roman" w:cs="Times New Roman"/>
          <w:b/>
        </w:rPr>
      </w:pPr>
      <w:bookmarkStart w:id="1" w:name="_TOC_250000"/>
      <w:r>
        <w:rPr>
          <w:rFonts w:ascii="Times New Roman" w:hAnsi="Times New Roman" w:cs="Times New Roman"/>
          <w:b/>
        </w:rPr>
        <w:t>16.Развитие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системы</w:t>
      </w:r>
      <w:r>
        <w:rPr>
          <w:rFonts w:ascii="Times New Roman" w:hAnsi="Times New Roman" w:cs="Times New Roman"/>
          <w:b/>
          <w:spacing w:val="-2"/>
        </w:rPr>
        <w:t xml:space="preserve"> </w:t>
      </w:r>
      <w:bookmarkEnd w:id="1"/>
      <w:r>
        <w:rPr>
          <w:rFonts w:ascii="Times New Roman" w:hAnsi="Times New Roman" w:cs="Times New Roman"/>
          <w:b/>
        </w:rPr>
        <w:t>управления</w:t>
      </w:r>
    </w:p>
    <w:p>
      <w:pPr>
        <w:pStyle w:val="a3"/>
        <w:spacing w:before="34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уставным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регламентируется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организационно-распорядительной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долгосрочным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проектам.</w:t>
      </w:r>
    </w:p>
    <w:p>
      <w:pPr>
        <w:pStyle w:val="a3"/>
        <w:spacing w:before="2"/>
        <w:ind w:right="-142"/>
        <w:rPr>
          <w:sz w:val="24"/>
          <w:szCs w:val="24"/>
        </w:rPr>
      </w:pPr>
    </w:p>
    <w:p>
      <w:pPr>
        <w:pStyle w:val="3"/>
        <w:ind w:right="-142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17.Создание наиболее эффективных механизмов управления</w:t>
      </w:r>
      <w:r>
        <w:rPr>
          <w:rFonts w:ascii="Times New Roman" w:hAnsi="Times New Roman" w:cs="Times New Roman"/>
          <w:b/>
          <w:color w:val="auto"/>
          <w:spacing w:val="-47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(выполнение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национального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проекта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«Образование»)</w:t>
      </w:r>
    </w:p>
    <w:p>
      <w:pPr>
        <w:pStyle w:val="a3"/>
        <w:spacing w:before="8"/>
        <w:ind w:right="-142"/>
        <w:rPr>
          <w:b/>
          <w:sz w:val="24"/>
          <w:szCs w:val="24"/>
        </w:rPr>
      </w:pPr>
    </w:p>
    <w:p>
      <w:pPr>
        <w:pStyle w:val="a3"/>
        <w:spacing w:line="280" w:lineRule="auto"/>
        <w:ind w:left="252" w:right="-14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действует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утвержденная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включающая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spacing w:line="225" w:lineRule="exact"/>
        <w:ind w:left="960" w:right="-142"/>
        <w:rPr>
          <w:sz w:val="24"/>
          <w:szCs w:val="24"/>
        </w:rPr>
      </w:pPr>
      <w:r>
        <w:rPr>
          <w:sz w:val="24"/>
          <w:szCs w:val="24"/>
        </w:rPr>
        <w:t>Управление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направлениям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</w:p>
    <w:p>
      <w:pPr>
        <w:pStyle w:val="a5"/>
        <w:widowControl w:val="0"/>
        <w:numPr>
          <w:ilvl w:val="0"/>
          <w:numId w:val="25"/>
        </w:numPr>
        <w:tabs>
          <w:tab w:val="left" w:pos="1162"/>
        </w:tabs>
        <w:adjustRightInd/>
        <w:spacing w:before="34"/>
        <w:ind w:right="-142" w:hanging="201"/>
        <w:jc w:val="left"/>
      </w:pPr>
      <w:r>
        <w:t>Учебно-воспитательная</w:t>
      </w:r>
      <w:r>
        <w:rPr>
          <w:spacing w:val="-5"/>
        </w:rPr>
        <w:t xml:space="preserve"> </w:t>
      </w:r>
      <w:r>
        <w:t>деятельность</w:t>
      </w:r>
    </w:p>
    <w:p>
      <w:pPr>
        <w:pStyle w:val="a5"/>
        <w:widowControl w:val="0"/>
        <w:numPr>
          <w:ilvl w:val="0"/>
          <w:numId w:val="25"/>
        </w:numPr>
        <w:tabs>
          <w:tab w:val="left" w:pos="1162"/>
        </w:tabs>
        <w:adjustRightInd/>
        <w:spacing w:before="34"/>
        <w:ind w:right="-142" w:hanging="201"/>
        <w:jc w:val="left"/>
      </w:pPr>
      <w:r>
        <w:t>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>
      <w:pPr>
        <w:pStyle w:val="a5"/>
        <w:widowControl w:val="0"/>
        <w:numPr>
          <w:ilvl w:val="0"/>
          <w:numId w:val="25"/>
        </w:numPr>
        <w:tabs>
          <w:tab w:val="left" w:pos="1162"/>
        </w:tabs>
        <w:adjustRightInd/>
        <w:spacing w:before="34"/>
        <w:ind w:right="-142" w:hanging="201"/>
        <w:jc w:val="left"/>
      </w:pPr>
      <w:r>
        <w:t>Социально-досуговая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деятельность.</w:t>
      </w:r>
    </w:p>
    <w:p>
      <w:pPr>
        <w:pStyle w:val="a5"/>
        <w:widowControl w:val="0"/>
        <w:numPr>
          <w:ilvl w:val="0"/>
          <w:numId w:val="25"/>
        </w:numPr>
        <w:tabs>
          <w:tab w:val="left" w:pos="1162"/>
        </w:tabs>
        <w:adjustRightInd/>
        <w:spacing w:before="34"/>
        <w:ind w:right="-142" w:hanging="201"/>
        <w:jc w:val="left"/>
      </w:pPr>
      <w:r>
        <w:t>Финансово-хозяйственное</w:t>
      </w:r>
      <w:r>
        <w:rPr>
          <w:spacing w:val="-5"/>
        </w:rPr>
        <w:t xml:space="preserve"> </w:t>
      </w:r>
      <w:r>
        <w:t>управление.</w:t>
      </w:r>
    </w:p>
    <w:p>
      <w:pPr>
        <w:pStyle w:val="a3"/>
        <w:spacing w:before="34"/>
        <w:ind w:left="252" w:right="-142" w:firstLine="709"/>
        <w:rPr>
          <w:sz w:val="24"/>
          <w:szCs w:val="24"/>
        </w:rPr>
      </w:pPr>
      <w:r>
        <w:rPr>
          <w:sz w:val="24"/>
          <w:szCs w:val="24"/>
        </w:rPr>
        <w:t>Управление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системного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планирования,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анализа,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работников.</w:t>
      </w:r>
    </w:p>
    <w:p>
      <w:pPr>
        <w:pStyle w:val="a3"/>
        <w:spacing w:before="1" w:line="276" w:lineRule="auto"/>
        <w:ind w:left="252" w:righ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ДДТ   развивается в инновационном режиме с 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таких управленческих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(разработаны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проекты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 методической и учебной деятельности) технологии социального партнерства (заключение договоров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благотворительными организациями, сетевое взаимодействие с организациями района и города), ИКТ (развитие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 повышения квалификации и самообразования педагогов через Интернет-сервисы, сайт; сбор 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дистанционно).</w:t>
      </w:r>
    </w:p>
    <w:p>
      <w:pPr>
        <w:pStyle w:val="a3"/>
        <w:spacing w:before="2"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Важным, в системе управления, является создание инфраструктуры, комфортной для реализации целей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комфортная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совершенствованию (проводятся коллективные неформальные встречи, посвященные различным праздникам);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поощрение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качественно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выполненные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</w:p>
    <w:p>
      <w:pPr>
        <w:pStyle w:val="a3"/>
        <w:tabs>
          <w:tab w:val="left" w:pos="4187"/>
        </w:tabs>
        <w:spacing w:before="63" w:line="276" w:lineRule="auto"/>
        <w:ind w:left="252" w:right="-142"/>
        <w:rPr>
          <w:sz w:val="24"/>
          <w:szCs w:val="24"/>
        </w:rPr>
      </w:pPr>
      <w:r>
        <w:rPr>
          <w:sz w:val="24"/>
          <w:szCs w:val="24"/>
        </w:rPr>
        <w:t>благодарственными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письмами,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премиями;</w:t>
      </w:r>
      <w:r>
        <w:rPr>
          <w:sz w:val="24"/>
          <w:szCs w:val="24"/>
        </w:rPr>
        <w:tab/>
        <w:t>учитываются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формировании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закупок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победители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конкурсов,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активные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участники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мероприятий.</w:t>
      </w:r>
    </w:p>
    <w:p>
      <w:pPr>
        <w:pStyle w:val="a3"/>
        <w:spacing w:before="10"/>
        <w:ind w:right="-142"/>
        <w:rPr>
          <w:sz w:val="24"/>
          <w:szCs w:val="24"/>
        </w:rPr>
      </w:pPr>
    </w:p>
    <w:p>
      <w:pPr>
        <w:pStyle w:val="3"/>
        <w:ind w:left="2519" w:right="-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Механизмы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стимулирования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педагогических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работников</w:t>
      </w:r>
    </w:p>
    <w:p>
      <w:pPr>
        <w:pStyle w:val="a3"/>
        <w:spacing w:before="34"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механизмы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непрерывного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управленческих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кадров:</w:t>
      </w:r>
    </w:p>
    <w:p>
      <w:pPr>
        <w:pStyle w:val="a3"/>
        <w:spacing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2022-2023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корректировка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работников и Положение о комиссии по распределению надбавок и доплат. Производятся ежемесячные выплаты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</w:p>
    <w:p>
      <w:pPr>
        <w:pStyle w:val="a3"/>
        <w:spacing w:before="3"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3"/>
        <w:ind w:left="3032" w:right="-142"/>
      </w:pPr>
      <w:r>
        <w:rPr>
          <w:b/>
        </w:rPr>
        <w:t>18.Эффективность</w:t>
      </w:r>
      <w:r>
        <w:rPr>
          <w:b/>
          <w:spacing w:val="-3"/>
        </w:rPr>
        <w:t xml:space="preserve"> </w:t>
      </w:r>
      <w:r>
        <w:rPr>
          <w:b/>
        </w:rPr>
        <w:t>административного</w:t>
      </w:r>
      <w:r>
        <w:rPr>
          <w:b/>
          <w:spacing w:val="-3"/>
        </w:rPr>
        <w:t xml:space="preserve"> </w:t>
      </w:r>
      <w:r>
        <w:rPr>
          <w:b/>
        </w:rPr>
        <w:t>контроля</w:t>
      </w:r>
    </w:p>
    <w:p>
      <w:pPr>
        <w:pStyle w:val="a3"/>
        <w:spacing w:before="3"/>
        <w:ind w:right="-142"/>
        <w:rPr>
          <w:b/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5630"/>
      </w:tblGrid>
      <w:tr>
        <w:trPr>
          <w:trHeight w:val="230"/>
        </w:trPr>
        <w:tc>
          <w:tcPr>
            <w:tcW w:w="4262" w:type="dxa"/>
          </w:tcPr>
          <w:p>
            <w:pPr>
              <w:pStyle w:val="TableParagraph"/>
              <w:spacing w:line="210" w:lineRule="exact"/>
              <w:ind w:left="940" w:right="-14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5630" w:type="dxa"/>
          </w:tcPr>
          <w:p>
            <w:pPr>
              <w:pStyle w:val="TableParagraph"/>
              <w:spacing w:line="210" w:lineRule="exact"/>
              <w:ind w:left="92" w:righ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Исполнение</w:t>
            </w:r>
          </w:p>
        </w:tc>
      </w:tr>
      <w:tr>
        <w:trPr>
          <w:trHeight w:val="916"/>
        </w:trPr>
        <w:tc>
          <w:tcPr>
            <w:tcW w:w="4262" w:type="dxa"/>
          </w:tcPr>
          <w:p>
            <w:pPr>
              <w:pStyle w:val="TableParagraph"/>
              <w:spacing w:before="2" w:line="237" w:lineRule="auto"/>
              <w:ind w:left="110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выполнением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требований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технике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охраны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труда,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противопожарной</w:t>
            </w:r>
            <w:r>
              <w:rPr>
                <w:spacing w:val="50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</w:t>
            </w:r>
            <w:r>
              <w:rPr>
                <w:spacing w:val="49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49"/>
                <w:lang w:val="ru-RU"/>
              </w:rPr>
              <w:t xml:space="preserve"> </w:t>
            </w:r>
            <w:r>
              <w:rPr>
                <w:lang w:val="ru-RU"/>
              </w:rPr>
              <w:t>режимом  работы.</w:t>
            </w:r>
          </w:p>
        </w:tc>
        <w:tc>
          <w:tcPr>
            <w:tcW w:w="5630" w:type="dxa"/>
          </w:tcPr>
          <w:p>
            <w:pPr>
              <w:pStyle w:val="TableParagraph"/>
              <w:ind w:left="105" w:right="-142"/>
              <w:rPr>
                <w:lang w:val="ru-RU"/>
              </w:rPr>
            </w:pPr>
            <w:r>
              <w:rPr>
                <w:lang w:val="ru-RU"/>
              </w:rPr>
              <w:t>Издание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приказов,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ведение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журналов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учёта,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проведение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мероприятий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эвакуации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т.д.</w:t>
            </w:r>
          </w:p>
        </w:tc>
      </w:tr>
      <w:tr>
        <w:trPr>
          <w:trHeight w:val="1151"/>
        </w:trPr>
        <w:tc>
          <w:tcPr>
            <w:tcW w:w="4262" w:type="dxa"/>
          </w:tcPr>
          <w:p>
            <w:pPr>
              <w:pStyle w:val="TableParagraph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spacing w:val="3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руководство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образовательным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процессом.</w:t>
            </w:r>
          </w:p>
        </w:tc>
        <w:tc>
          <w:tcPr>
            <w:tcW w:w="5630" w:type="dxa"/>
          </w:tcPr>
          <w:p>
            <w:pPr>
              <w:pStyle w:val="TableParagraph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Систематизирована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методическая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работа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подготовке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программ;</w:t>
            </w:r>
          </w:p>
          <w:p>
            <w:pPr>
              <w:pStyle w:val="TableParagraph"/>
              <w:spacing w:line="230" w:lineRule="atLeas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контроль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реализацией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программ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выполнением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санитарно-гигиенических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требований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проведению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занятий.</w:t>
            </w:r>
          </w:p>
        </w:tc>
      </w:tr>
      <w:tr>
        <w:trPr>
          <w:trHeight w:val="690"/>
        </w:trPr>
        <w:tc>
          <w:tcPr>
            <w:tcW w:w="4262" w:type="dxa"/>
          </w:tcPr>
          <w:p>
            <w:pPr>
              <w:pStyle w:val="TableParagraph"/>
              <w:ind w:left="110" w:right="-142"/>
            </w:pPr>
            <w:r>
              <w:t>Руководство</w:t>
            </w:r>
            <w:r>
              <w:rPr>
                <w:spacing w:val="-3"/>
              </w:rPr>
              <w:t xml:space="preserve"> </w:t>
            </w:r>
            <w:r>
              <w:t>аттестацией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Полностью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систематизирована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работа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прохождению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педагогами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аттестации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подтверждению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соответствия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должности.</w:t>
            </w:r>
          </w:p>
        </w:tc>
      </w:tr>
      <w:tr>
        <w:trPr>
          <w:trHeight w:val="690"/>
        </w:trPr>
        <w:tc>
          <w:tcPr>
            <w:tcW w:w="4262" w:type="dxa"/>
          </w:tcPr>
          <w:p>
            <w:pPr>
              <w:pStyle w:val="TableParagraph"/>
              <w:ind w:left="110" w:right="-142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санитарно-гигиенических</w:t>
            </w:r>
            <w:r>
              <w:rPr>
                <w:spacing w:val="-3"/>
              </w:rPr>
              <w:t xml:space="preserve"> </w:t>
            </w:r>
            <w:r>
              <w:t>условий.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Своевременное выполнение ремонтных работ; контроль над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оформлением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санитарных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книжек,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выполнение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санитарно-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эпидемиологического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режима.</w:t>
            </w:r>
          </w:p>
        </w:tc>
      </w:tr>
      <w:tr>
        <w:trPr>
          <w:trHeight w:val="460"/>
        </w:trPr>
        <w:tc>
          <w:tcPr>
            <w:tcW w:w="4262" w:type="dxa"/>
          </w:tcPr>
          <w:p>
            <w:pPr>
              <w:pStyle w:val="TableParagraph"/>
              <w:tabs>
                <w:tab w:val="left" w:pos="1340"/>
                <w:tab w:val="left" w:pos="1920"/>
              </w:tabs>
              <w:spacing w:line="230" w:lineRule="atLeast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lastRenderedPageBreak/>
              <w:t>Контроль</w:t>
            </w:r>
            <w:r>
              <w:rPr>
                <w:lang w:val="ru-RU"/>
              </w:rPr>
              <w:tab/>
              <w:t>за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финансово-бухгалтерской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деятельностью.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rPr>
                <w:lang w:val="ru-RU"/>
              </w:rPr>
            </w:pPr>
            <w:r>
              <w:rPr>
                <w:lang w:val="ru-RU"/>
              </w:rPr>
              <w:t>Заключение</w:t>
            </w:r>
            <w:r>
              <w:rPr>
                <w:spacing w:val="12"/>
                <w:lang w:val="ru-RU"/>
              </w:rPr>
              <w:t xml:space="preserve"> </w:t>
            </w:r>
            <w:r>
              <w:rPr>
                <w:lang w:val="ru-RU"/>
              </w:rPr>
              <w:t>договоров,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оформление</w:t>
            </w:r>
            <w:r>
              <w:rPr>
                <w:spacing w:val="12"/>
                <w:lang w:val="ru-RU"/>
              </w:rPr>
              <w:t xml:space="preserve"> </w:t>
            </w:r>
            <w:r>
              <w:rPr>
                <w:lang w:val="ru-RU"/>
              </w:rPr>
              <w:t>первичной</w:t>
            </w:r>
            <w:r>
              <w:rPr>
                <w:spacing w:val="12"/>
                <w:lang w:val="ru-RU"/>
              </w:rPr>
              <w:t xml:space="preserve"> </w:t>
            </w:r>
            <w:r>
              <w:rPr>
                <w:lang w:val="ru-RU"/>
              </w:rPr>
              <w:t>бухгалтерской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документации.</w:t>
            </w:r>
          </w:p>
        </w:tc>
      </w:tr>
      <w:tr>
        <w:trPr>
          <w:trHeight w:val="1146"/>
        </w:trPr>
        <w:tc>
          <w:tcPr>
            <w:tcW w:w="4262" w:type="dxa"/>
          </w:tcPr>
          <w:p>
            <w:pPr>
              <w:pStyle w:val="TableParagraph"/>
              <w:spacing w:before="4" w:line="235" w:lineRule="auto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spacing w:val="32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33"/>
                <w:lang w:val="ru-RU"/>
              </w:rPr>
              <w:t xml:space="preserve"> </w:t>
            </w:r>
            <w:r>
              <w:rPr>
                <w:lang w:val="ru-RU"/>
              </w:rPr>
              <w:t>состоянием</w:t>
            </w:r>
            <w:r>
              <w:rPr>
                <w:spacing w:val="33"/>
                <w:lang w:val="ru-RU"/>
              </w:rPr>
              <w:t xml:space="preserve"> </w:t>
            </w:r>
            <w:r>
              <w:rPr>
                <w:lang w:val="ru-RU"/>
              </w:rPr>
              <w:t>материальной</w:t>
            </w:r>
            <w:r>
              <w:rPr>
                <w:spacing w:val="33"/>
                <w:lang w:val="ru-RU"/>
              </w:rPr>
              <w:t xml:space="preserve"> </w:t>
            </w:r>
            <w:r>
              <w:rPr>
                <w:lang w:val="ru-RU"/>
              </w:rPr>
              <w:t>базы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территории.</w:t>
            </w:r>
          </w:p>
        </w:tc>
        <w:tc>
          <w:tcPr>
            <w:tcW w:w="5630" w:type="dxa"/>
          </w:tcPr>
          <w:p>
            <w:pPr>
              <w:pStyle w:val="TableParagraph"/>
              <w:spacing w:before="2" w:line="237" w:lineRule="auto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Проведена инвентаризация; успешно пройдены проверки 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исполнению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предписаний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пожарного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надзора.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разработке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находится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техническая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документация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капитальному ремонту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зданий  ДДТ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</w:p>
        </w:tc>
      </w:tr>
      <w:tr>
        <w:trPr>
          <w:trHeight w:val="1151"/>
        </w:trPr>
        <w:tc>
          <w:tcPr>
            <w:tcW w:w="4262" w:type="dxa"/>
          </w:tcPr>
          <w:p>
            <w:pPr>
              <w:pStyle w:val="TableParagraph"/>
              <w:tabs>
                <w:tab w:val="left" w:pos="1509"/>
              </w:tabs>
              <w:ind w:left="110" w:right="-142"/>
            </w:pPr>
            <w:r>
              <w:t>Руководство</w:t>
            </w:r>
            <w:r>
              <w:tab/>
              <w:t>организационно-методической</w:t>
            </w:r>
            <w:r>
              <w:rPr>
                <w:spacing w:val="-47"/>
              </w:rPr>
              <w:t xml:space="preserve"> </w:t>
            </w:r>
            <w:r>
              <w:rPr>
                <w:spacing w:val="-47"/>
                <w:lang w:val="ru-RU"/>
              </w:rPr>
              <w:t xml:space="preserve"> </w:t>
            </w:r>
            <w:r>
              <w:t>работой.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системе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сопровождение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процесса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повышения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квалификации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работников,</w:t>
            </w:r>
            <w:r>
              <w:rPr>
                <w:spacing w:val="51"/>
                <w:lang w:val="ru-RU"/>
              </w:rPr>
              <w:t xml:space="preserve"> </w:t>
            </w:r>
            <w:r>
              <w:rPr>
                <w:lang w:val="ru-RU"/>
              </w:rPr>
              <w:t>проведения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семинаров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районного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уровня,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создана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откорректирована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база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программ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образования.</w:t>
            </w:r>
          </w:p>
        </w:tc>
      </w:tr>
      <w:tr>
        <w:trPr>
          <w:trHeight w:val="921"/>
        </w:trPr>
        <w:tc>
          <w:tcPr>
            <w:tcW w:w="4262" w:type="dxa"/>
          </w:tcPr>
          <w:p>
            <w:pPr>
              <w:pStyle w:val="TableParagraph"/>
              <w:tabs>
                <w:tab w:val="left" w:pos="1561"/>
                <w:tab w:val="left" w:pos="3085"/>
                <w:tab w:val="left" w:pos="4043"/>
              </w:tabs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Руководство</w:t>
            </w:r>
            <w:r>
              <w:rPr>
                <w:lang w:val="ru-RU"/>
              </w:rPr>
              <w:tab/>
              <w:t>расстановкой</w:t>
            </w:r>
            <w:r>
              <w:rPr>
                <w:lang w:val="ru-RU"/>
              </w:rPr>
              <w:tab/>
              <w:t>кадров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и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выполнение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должностных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обязанностей.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jc w:val="both"/>
            </w:pPr>
            <w:r>
              <w:rPr>
                <w:lang w:val="ru-RU"/>
              </w:rPr>
              <w:t>Корректировка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утверждение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должностных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инструкций.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Распределение нагрузки в соответствии с достигнутыми за год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результатами педагогов. </w:t>
            </w:r>
            <w:r>
              <w:t>Систематизирован</w:t>
            </w:r>
            <w:r>
              <w:rPr>
                <w:lang w:val="ru-RU"/>
              </w:rPr>
              <w:t xml:space="preserve"> </w:t>
            </w:r>
            <w:r>
              <w:t xml:space="preserve"> контроль рабочего</w:t>
            </w:r>
            <w:r>
              <w:rPr>
                <w:lang w:val="ru-RU"/>
              </w:rPr>
              <w:t xml:space="preserve"> </w:t>
            </w:r>
            <w:r>
              <w:rPr>
                <w:spacing w:val="-47"/>
              </w:rPr>
              <w:t xml:space="preserve"> </w:t>
            </w:r>
            <w:r>
              <w:t>времени.</w:t>
            </w:r>
          </w:p>
        </w:tc>
      </w:tr>
      <w:tr>
        <w:trPr>
          <w:trHeight w:val="460"/>
        </w:trPr>
        <w:tc>
          <w:tcPr>
            <w:tcW w:w="4262" w:type="dxa"/>
          </w:tcPr>
          <w:p>
            <w:pPr>
              <w:pStyle w:val="TableParagraph"/>
              <w:tabs>
                <w:tab w:val="left" w:pos="1150"/>
                <w:tab w:val="left" w:pos="1479"/>
                <w:tab w:val="left" w:pos="2764"/>
              </w:tabs>
              <w:spacing w:line="230" w:lineRule="atLeast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руководство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общественными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органами.</w:t>
            </w:r>
          </w:p>
        </w:tc>
        <w:tc>
          <w:tcPr>
            <w:tcW w:w="5630" w:type="dxa"/>
          </w:tcPr>
          <w:p>
            <w:pPr>
              <w:pStyle w:val="TableParagraph"/>
              <w:tabs>
                <w:tab w:val="left" w:pos="1567"/>
                <w:tab w:val="left" w:pos="2670"/>
                <w:tab w:val="left" w:pos="3287"/>
                <w:tab w:val="left" w:pos="4768"/>
              </w:tabs>
              <w:spacing w:line="230" w:lineRule="atLeast"/>
              <w:ind w:left="105" w:right="-142"/>
              <w:rPr>
                <w:lang w:val="ru-RU"/>
              </w:rPr>
            </w:pPr>
            <w:r>
              <w:rPr>
                <w:lang w:val="ru-RU"/>
              </w:rPr>
              <w:t>Осуществлён</w:t>
            </w:r>
            <w:r>
              <w:rPr>
                <w:lang w:val="ru-RU"/>
              </w:rPr>
              <w:tab/>
              <w:t>контроль</w:t>
            </w:r>
            <w:r>
              <w:rPr>
                <w:lang w:val="ru-RU"/>
              </w:rPr>
              <w:tab/>
              <w:t>над</w:t>
            </w:r>
            <w:r>
              <w:rPr>
                <w:lang w:val="ru-RU"/>
              </w:rPr>
              <w:tab/>
              <w:t>выполнением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решений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совета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Общего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собрания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работников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ДДТ.</w:t>
            </w:r>
          </w:p>
        </w:tc>
      </w:tr>
      <w:tr>
        <w:trPr>
          <w:trHeight w:val="1146"/>
        </w:trPr>
        <w:tc>
          <w:tcPr>
            <w:tcW w:w="4262" w:type="dxa"/>
          </w:tcPr>
          <w:p>
            <w:pPr>
              <w:pStyle w:val="TableParagraph"/>
              <w:ind w:left="110" w:right="-142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родителями.</w:t>
            </w:r>
          </w:p>
        </w:tc>
        <w:tc>
          <w:tcPr>
            <w:tcW w:w="5630" w:type="dxa"/>
          </w:tcPr>
          <w:p>
            <w:pPr>
              <w:pStyle w:val="TableParagraph"/>
              <w:spacing w:before="2" w:line="237" w:lineRule="auto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Проведено организационное родительское собрание, а также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текущие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собрания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коллективах.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Опубликован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публичный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отчёт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учреждения.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Проводится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постоянная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работа</w:t>
            </w:r>
            <w:r>
              <w:rPr>
                <w:spacing w:val="4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информированию</w:t>
            </w:r>
            <w:r>
              <w:rPr>
                <w:spacing w:val="42"/>
                <w:lang w:val="ru-RU"/>
              </w:rPr>
              <w:t xml:space="preserve"> </w:t>
            </w:r>
            <w:r>
              <w:rPr>
                <w:lang w:val="ru-RU"/>
              </w:rPr>
              <w:t>общественности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</w:p>
          <w:p>
            <w:pPr>
              <w:pStyle w:val="TableParagraph"/>
              <w:spacing w:before="4" w:line="210" w:lineRule="exac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ДДТ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через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социальные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сети,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СМИ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сайт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учреждения.</w:t>
            </w:r>
          </w:p>
        </w:tc>
      </w:tr>
      <w:tr>
        <w:trPr>
          <w:trHeight w:val="460"/>
        </w:trPr>
        <w:tc>
          <w:tcPr>
            <w:tcW w:w="4262" w:type="dxa"/>
          </w:tcPr>
          <w:p>
            <w:pPr>
              <w:pStyle w:val="TableParagraph"/>
              <w:spacing w:line="230" w:lineRule="atLeast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выполнением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требований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ведению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документации.</w:t>
            </w:r>
          </w:p>
        </w:tc>
        <w:tc>
          <w:tcPr>
            <w:tcW w:w="5630" w:type="dxa"/>
          </w:tcPr>
          <w:p>
            <w:pPr>
              <w:pStyle w:val="TableParagraph"/>
              <w:ind w:left="92" w:right="-142"/>
              <w:jc w:val="center"/>
              <w:rPr>
                <w:lang w:val="ru-RU"/>
              </w:rPr>
            </w:pPr>
            <w:r>
              <w:t>Систематизирован</w:t>
            </w:r>
            <w:r>
              <w:rPr>
                <w:lang w:val="ru-RU"/>
              </w:rPr>
              <w:t xml:space="preserve">а </w:t>
            </w:r>
            <w:r>
              <w:t>педагогическ</w:t>
            </w:r>
            <w:r>
              <w:rPr>
                <w:lang w:val="ru-RU"/>
              </w:rPr>
              <w:t xml:space="preserve">ая </w:t>
            </w:r>
            <w:r>
              <w:t>документаци</w:t>
            </w:r>
            <w:r>
              <w:rPr>
                <w:lang w:val="ru-RU"/>
              </w:rPr>
              <w:t>я</w:t>
            </w:r>
          </w:p>
        </w:tc>
      </w:tr>
    </w:tbl>
    <w:p>
      <w:pPr>
        <w:spacing w:before="71"/>
        <w:ind w:left="86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17.Социальное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партнерство</w:t>
      </w:r>
    </w:p>
    <w:tbl>
      <w:tblPr>
        <w:tblStyle w:val="TableNormal"/>
        <w:tblW w:w="9926" w:type="dxa"/>
        <w:tblInd w:w="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4397"/>
      </w:tblGrid>
      <w:tr>
        <w:trPr>
          <w:trHeight w:val="762"/>
        </w:trPr>
        <w:tc>
          <w:tcPr>
            <w:tcW w:w="854" w:type="dxa"/>
          </w:tcPr>
          <w:p>
            <w:pPr>
              <w:pStyle w:val="TableParagraph"/>
              <w:ind w:left="9" w:right="-14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675" w:type="dxa"/>
          </w:tcPr>
          <w:p>
            <w:pPr>
              <w:pStyle w:val="TableParagraph"/>
              <w:spacing w:before="14" w:line="266" w:lineRule="auto"/>
              <w:ind w:right="-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Наименование государственных учреждений,</w:t>
            </w:r>
            <w:r>
              <w:rPr>
                <w:b/>
                <w:spacing w:val="-4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общественных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организаций,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родительской общественности</w:t>
            </w:r>
          </w:p>
        </w:tc>
        <w:tc>
          <w:tcPr>
            <w:tcW w:w="4397" w:type="dxa"/>
          </w:tcPr>
          <w:p>
            <w:pPr>
              <w:pStyle w:val="TableParagraph"/>
              <w:ind w:left="0" w:right="-142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взаимодействия</w:t>
            </w:r>
          </w:p>
        </w:tc>
      </w:tr>
      <w:tr>
        <w:trPr>
          <w:trHeight w:val="503"/>
        </w:trPr>
        <w:tc>
          <w:tcPr>
            <w:tcW w:w="854" w:type="dxa"/>
          </w:tcPr>
          <w:p>
            <w:pPr>
              <w:pStyle w:val="TableParagraph"/>
              <w:spacing w:before="14"/>
              <w:ind w:left="75" w:right="-142"/>
            </w:pPr>
            <w:r>
              <w:t>1.</w:t>
            </w:r>
          </w:p>
        </w:tc>
        <w:tc>
          <w:tcPr>
            <w:tcW w:w="4675" w:type="dxa"/>
          </w:tcPr>
          <w:p>
            <w:pPr>
              <w:pStyle w:val="TableParagraph"/>
              <w:spacing w:before="14"/>
              <w:ind w:left="4" w:right="-142"/>
              <w:rPr>
                <w:lang w:val="ru-RU"/>
              </w:rPr>
            </w:pPr>
            <w:r>
              <w:rPr>
                <w:lang w:val="ru-RU"/>
              </w:rPr>
              <w:t>Отдел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22"/>
                <w:lang w:val="ru-RU"/>
              </w:rPr>
              <w:t xml:space="preserve"> </w:t>
            </w:r>
          </w:p>
        </w:tc>
        <w:tc>
          <w:tcPr>
            <w:tcW w:w="4397" w:type="dxa"/>
          </w:tcPr>
          <w:p>
            <w:pPr>
              <w:pStyle w:val="TableParagraph"/>
              <w:spacing w:before="14"/>
              <w:ind w:left="10" w:right="-142"/>
            </w:pPr>
            <w:r>
              <w:t>Руководство</w:t>
            </w:r>
          </w:p>
        </w:tc>
      </w:tr>
      <w:tr>
        <w:trPr>
          <w:trHeight w:val="508"/>
        </w:trPr>
        <w:tc>
          <w:tcPr>
            <w:tcW w:w="854" w:type="dxa"/>
          </w:tcPr>
          <w:p>
            <w:pPr>
              <w:pStyle w:val="TableParagraph"/>
              <w:ind w:left="75" w:right="-1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675" w:type="dxa"/>
          </w:tcPr>
          <w:p>
            <w:pPr>
              <w:pStyle w:val="TableParagraph"/>
              <w:spacing w:before="14"/>
              <w:ind w:left="4" w:right="-142"/>
              <w:rPr>
                <w:lang w:val="ru-RU"/>
              </w:rPr>
            </w:pPr>
            <w:r>
              <w:rPr>
                <w:lang w:val="ru-RU"/>
              </w:rPr>
              <w:t>Учреждения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образования Алькеевского МР РТ</w:t>
            </w:r>
          </w:p>
          <w:p>
            <w:pPr>
              <w:pStyle w:val="TableParagraph"/>
              <w:spacing w:before="25" w:line="219" w:lineRule="exact"/>
              <w:ind w:left="4" w:right="-142"/>
              <w:rPr>
                <w:lang w:val="ru-RU"/>
              </w:rPr>
            </w:pPr>
          </w:p>
        </w:tc>
        <w:tc>
          <w:tcPr>
            <w:tcW w:w="4397" w:type="dxa"/>
          </w:tcPr>
          <w:p>
            <w:pPr>
              <w:pStyle w:val="TableParagraph"/>
              <w:ind w:left="10" w:right="-142"/>
              <w:rPr>
                <w:lang w:val="ru-RU"/>
              </w:rPr>
            </w:pPr>
            <w:r>
              <w:rPr>
                <w:lang w:val="ru-RU"/>
              </w:rPr>
              <w:t>Обмен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опытом</w:t>
            </w:r>
          </w:p>
          <w:p>
            <w:pPr>
              <w:pStyle w:val="TableParagraph"/>
              <w:ind w:left="10" w:right="-142"/>
              <w:rPr>
                <w:lang w:val="ru-RU"/>
              </w:rPr>
            </w:pPr>
            <w:r>
              <w:rPr>
                <w:lang w:val="ru-RU"/>
              </w:rPr>
              <w:t xml:space="preserve"> Организация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совместных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мероприятий</w:t>
            </w:r>
          </w:p>
        </w:tc>
      </w:tr>
      <w:tr>
        <w:trPr>
          <w:trHeight w:val="253"/>
        </w:trPr>
        <w:tc>
          <w:tcPr>
            <w:tcW w:w="854" w:type="dxa"/>
          </w:tcPr>
          <w:p>
            <w:pPr>
              <w:pStyle w:val="TableParagraph"/>
              <w:ind w:left="75" w:right="-142"/>
            </w:pPr>
            <w:r>
              <w:rPr>
                <w:lang w:val="ru-RU"/>
              </w:rPr>
              <w:t xml:space="preserve"> 3</w:t>
            </w:r>
            <w:r>
              <w:t>.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  <w:rPr>
                <w:lang w:val="ru-RU"/>
              </w:rPr>
            </w:pPr>
            <w:r>
              <w:t>Муниципальный</w:t>
            </w:r>
            <w:r>
              <w:rPr>
                <w:spacing w:val="-8"/>
              </w:rPr>
              <w:t xml:space="preserve"> </w:t>
            </w:r>
            <w:r>
              <w:t>Совет</w:t>
            </w:r>
            <w:r>
              <w:rPr>
                <w:spacing w:val="-6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97" w:type="dxa"/>
          </w:tcPr>
          <w:p>
            <w:pPr>
              <w:pStyle w:val="TableParagraph"/>
              <w:ind w:left="10" w:right="-142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муниципальных</w:t>
            </w:r>
            <w:r>
              <w:rPr>
                <w:spacing w:val="-7"/>
              </w:rPr>
              <w:t xml:space="preserve"> </w:t>
            </w:r>
            <w:r>
              <w:t>программах</w:t>
            </w:r>
          </w:p>
        </w:tc>
      </w:tr>
      <w:tr>
        <w:trPr>
          <w:trHeight w:val="254"/>
        </w:trPr>
        <w:tc>
          <w:tcPr>
            <w:tcW w:w="854" w:type="dxa"/>
          </w:tcPr>
          <w:p>
            <w:pPr>
              <w:pStyle w:val="TableParagraph"/>
              <w:ind w:left="75" w:right="-142"/>
            </w:pPr>
            <w:r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  <w:rPr>
                <w:lang w:val="ru-RU"/>
              </w:rPr>
            </w:pPr>
            <w:r>
              <w:t>ГИБДД</w:t>
            </w:r>
            <w:r>
              <w:rPr>
                <w:spacing w:val="-8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97" w:type="dxa"/>
            <w:vMerge w:val="restart"/>
          </w:tcPr>
          <w:p>
            <w:pPr>
              <w:pStyle w:val="TableParagraph"/>
              <w:ind w:left="10" w:right="-142"/>
            </w:pPr>
            <w:r>
              <w:t>Совместная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мероприятий</w:t>
            </w:r>
          </w:p>
        </w:tc>
      </w:tr>
      <w:tr>
        <w:trPr>
          <w:trHeight w:val="253"/>
        </w:trPr>
        <w:tc>
          <w:tcPr>
            <w:tcW w:w="854" w:type="dxa"/>
          </w:tcPr>
          <w:p>
            <w:pPr>
              <w:pStyle w:val="TableParagraph"/>
              <w:ind w:left="75"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  <w:rPr>
                <w:lang w:val="ru-RU"/>
              </w:rPr>
            </w:pPr>
            <w:r>
              <w:rPr>
                <w:lang w:val="ru-RU"/>
              </w:rPr>
              <w:t>Образовательные школы</w:t>
            </w:r>
          </w:p>
        </w:tc>
        <w:tc>
          <w:tcPr>
            <w:tcW w:w="4397" w:type="dxa"/>
            <w:vMerge/>
            <w:tcBorders>
              <w:top w:val="nil"/>
            </w:tcBorders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53"/>
        </w:trPr>
        <w:tc>
          <w:tcPr>
            <w:tcW w:w="854" w:type="dxa"/>
          </w:tcPr>
          <w:p>
            <w:pPr>
              <w:pStyle w:val="TableParagraph"/>
              <w:ind w:left="75" w:right="-142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</w:pPr>
            <w:r>
              <w:t>Газета</w:t>
            </w:r>
            <w:r>
              <w:rPr>
                <w:spacing w:val="-7"/>
              </w:rPr>
              <w:t xml:space="preserve"> </w:t>
            </w:r>
            <w:r>
              <w:t>«</w:t>
            </w:r>
            <w:r>
              <w:rPr>
                <w:lang w:val="ru-RU"/>
              </w:rPr>
              <w:t>Алькеевские вести</w:t>
            </w:r>
            <w:r>
              <w:t>»</w:t>
            </w:r>
          </w:p>
        </w:tc>
        <w:tc>
          <w:tcPr>
            <w:tcW w:w="4397" w:type="dxa"/>
          </w:tcPr>
          <w:p>
            <w:pPr>
              <w:pStyle w:val="TableParagraph"/>
              <w:tabs>
                <w:tab w:val="left" w:pos="1643"/>
                <w:tab w:val="left" w:pos="2786"/>
                <w:tab w:val="left" w:pos="3746"/>
              </w:tabs>
              <w:ind w:left="10" w:right="-142"/>
              <w:rPr>
                <w:lang w:val="ru-RU"/>
              </w:rPr>
            </w:pPr>
            <w:r>
              <w:rPr>
                <w:lang w:val="ru-RU"/>
              </w:rPr>
              <w:t>Освещение</w:t>
            </w:r>
            <w:r>
              <w:rPr>
                <w:lang w:val="ru-RU"/>
              </w:rPr>
              <w:tab/>
              <w:t>работы</w:t>
            </w:r>
            <w:r>
              <w:rPr>
                <w:lang w:val="ru-RU"/>
              </w:rPr>
              <w:tab/>
              <w:t>ДДТ,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анонсы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мероприятий,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реклама</w:t>
            </w:r>
          </w:p>
        </w:tc>
      </w:tr>
      <w:tr>
        <w:trPr>
          <w:trHeight w:val="253"/>
        </w:trPr>
        <w:tc>
          <w:tcPr>
            <w:tcW w:w="854" w:type="dxa"/>
          </w:tcPr>
          <w:p>
            <w:pPr>
              <w:pStyle w:val="TableParagraph"/>
              <w:ind w:left="75" w:right="-142"/>
            </w:pPr>
            <w:r>
              <w:rPr>
                <w:lang w:val="ru-RU"/>
              </w:rPr>
              <w:t>7</w:t>
            </w:r>
            <w:r>
              <w:t>.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  <w:rPr>
                <w:lang w:val="ru-RU"/>
              </w:rPr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r>
              <w:t>ветеранов</w:t>
            </w:r>
            <w:r>
              <w:rPr>
                <w:spacing w:val="-6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97" w:type="dxa"/>
          </w:tcPr>
          <w:p>
            <w:pPr>
              <w:pStyle w:val="TableParagraph"/>
              <w:ind w:left="10" w:right="-142"/>
            </w:pPr>
            <w:r>
              <w:t>Шефская</w:t>
            </w:r>
            <w:r>
              <w:rPr>
                <w:spacing w:val="-7"/>
              </w:rPr>
              <w:t xml:space="preserve"> </w:t>
            </w:r>
            <w:r>
              <w:t>помощь</w:t>
            </w:r>
          </w:p>
        </w:tc>
      </w:tr>
      <w:tr>
        <w:trPr>
          <w:trHeight w:val="249"/>
        </w:trPr>
        <w:tc>
          <w:tcPr>
            <w:tcW w:w="854" w:type="dxa"/>
          </w:tcPr>
          <w:p>
            <w:pPr>
              <w:pStyle w:val="TableParagraph"/>
              <w:spacing w:line="225" w:lineRule="exact"/>
              <w:ind w:left="75" w:right="-142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675" w:type="dxa"/>
          </w:tcPr>
          <w:p>
            <w:pPr>
              <w:pStyle w:val="TableParagraph"/>
              <w:spacing w:line="225" w:lineRule="exact"/>
              <w:ind w:left="4" w:right="-142"/>
              <w:rPr>
                <w:lang w:val="ru-RU"/>
              </w:rPr>
            </w:pPr>
            <w:r>
              <w:t>Центральная</w:t>
            </w:r>
            <w:r>
              <w:rPr>
                <w:spacing w:val="-9"/>
              </w:rPr>
              <w:t xml:space="preserve"> </w:t>
            </w:r>
            <w:r>
              <w:t>библиотека</w:t>
            </w:r>
            <w:r>
              <w:rPr>
                <w:spacing w:val="-6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97" w:type="dxa"/>
          </w:tcPr>
          <w:p>
            <w:pPr>
              <w:pStyle w:val="TableParagraph"/>
              <w:spacing w:before="14"/>
              <w:ind w:left="10" w:right="-142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мероприятиях</w:t>
            </w:r>
          </w:p>
        </w:tc>
      </w:tr>
    </w:tbl>
    <w:p>
      <w:pPr>
        <w:pStyle w:val="a3"/>
        <w:ind w:right="-142"/>
        <w:rPr>
          <w:b/>
          <w:sz w:val="23"/>
        </w:rPr>
      </w:pPr>
    </w:p>
    <w:p>
      <w:pPr>
        <w:pStyle w:val="a3"/>
        <w:spacing w:line="276" w:lineRule="auto"/>
        <w:ind w:left="252" w:right="185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2022-2023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Алькеевского муниципального района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взаимодействия, в рамках которых ДДТ реализует программы дополнительного образования с 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ресурсов школ. С 4 ДОУ  района заключены договора и реализуются мероприятия в 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сетевом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(сотрудничестве).</w:t>
      </w:r>
    </w:p>
    <w:p>
      <w:pPr>
        <w:pStyle w:val="a3"/>
        <w:spacing w:before="3" w:line="276" w:lineRule="auto"/>
        <w:ind w:left="252" w:right="185" w:firstLine="709"/>
        <w:jc w:val="center"/>
        <w:rPr>
          <w:b/>
          <w:sz w:val="24"/>
          <w:szCs w:val="24"/>
        </w:rPr>
      </w:pPr>
      <w:r>
        <w:rPr>
          <w:b/>
        </w:rPr>
        <w:t>18.</w:t>
      </w:r>
      <w:r>
        <w:rPr>
          <w:b/>
          <w:sz w:val="24"/>
          <w:szCs w:val="24"/>
        </w:rPr>
        <w:t>Формирование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имиджа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Учреждения</w:t>
      </w:r>
    </w:p>
    <w:p>
      <w:pPr>
        <w:pStyle w:val="a3"/>
        <w:spacing w:before="34" w:line="278" w:lineRule="auto"/>
        <w:ind w:left="252" w:right="185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2022-2023 учебном году семьям с детьми предоставлен доступ к полной объективной информации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ДДТ   через официальный сайт учреждения и группу ВКонтакте. Обеспечена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консультационная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поддержка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планировании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траекторий.</w:t>
      </w:r>
    </w:p>
    <w:p>
      <w:pPr>
        <w:pStyle w:val="a3"/>
        <w:spacing w:line="226" w:lineRule="exact"/>
        <w:ind w:left="961" w:right="18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имиджа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2022-2023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велась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</w:p>
    <w:p>
      <w:pPr>
        <w:pStyle w:val="a5"/>
        <w:widowControl w:val="0"/>
        <w:numPr>
          <w:ilvl w:val="0"/>
          <w:numId w:val="24"/>
        </w:numPr>
        <w:tabs>
          <w:tab w:val="left" w:pos="1296"/>
        </w:tabs>
        <w:adjustRightInd/>
        <w:spacing w:before="34" w:line="273" w:lineRule="auto"/>
        <w:ind w:right="185" w:firstLine="710"/>
        <w:contextualSpacing/>
      </w:pPr>
      <w:r>
        <w:t>кадровая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должности,</w:t>
      </w:r>
      <w:r>
        <w:rPr>
          <w:spacing w:val="-1"/>
        </w:rPr>
        <w:t xml:space="preserve"> </w:t>
      </w:r>
      <w:r>
        <w:t>премий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>
      <w:pPr>
        <w:pStyle w:val="a5"/>
        <w:widowControl w:val="0"/>
        <w:numPr>
          <w:ilvl w:val="0"/>
          <w:numId w:val="24"/>
        </w:numPr>
        <w:tabs>
          <w:tab w:val="left" w:pos="1387"/>
        </w:tabs>
        <w:adjustRightInd/>
        <w:spacing w:before="1" w:line="273" w:lineRule="auto"/>
        <w:ind w:left="961" w:right="185" w:firstLine="1"/>
        <w:contextualSpacing/>
      </w:pPr>
      <w:r>
        <w:t>повышение квалификации сотрудников, программы поощрения сотрудников и пр.</w:t>
      </w:r>
      <w:r>
        <w:rPr>
          <w:spacing w:val="-48"/>
        </w:rPr>
        <w:t xml:space="preserve">    </w:t>
      </w:r>
      <w:r>
        <w:t>К</w:t>
      </w:r>
      <w:r>
        <w:rPr>
          <w:spacing w:val="-3"/>
        </w:rPr>
        <w:t xml:space="preserve"> </w:t>
      </w:r>
      <w:r>
        <w:t>составляющим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имиджа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</w:t>
      </w:r>
      <w:r>
        <w:rPr>
          <w:spacing w:val="-1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деятельность:</w:t>
      </w:r>
    </w:p>
    <w:p>
      <w:pPr>
        <w:pStyle w:val="a5"/>
        <w:widowControl w:val="0"/>
        <w:numPr>
          <w:ilvl w:val="0"/>
          <w:numId w:val="24"/>
        </w:numPr>
        <w:tabs>
          <w:tab w:val="left" w:pos="1387"/>
        </w:tabs>
        <w:adjustRightInd/>
        <w:spacing w:before="1" w:line="276" w:lineRule="auto"/>
        <w:ind w:right="185" w:firstLine="710"/>
        <w:contextualSpacing/>
      </w:pPr>
      <w:r>
        <w:t>деловая репутация, надёжность, лояльность к партнёрам, информационная открытость, сохранность</w:t>
      </w:r>
      <w:r>
        <w:rPr>
          <w:spacing w:val="1"/>
        </w:rPr>
        <w:t xml:space="preserve"> </w:t>
      </w:r>
      <w:r>
        <w:t>контингента и обеспечение роста охвата контингента (разработана новая современная, более мобильная версия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посетителям и партнёрам, обеспечение полного выполнения дополнительных общеобразовательных программ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досуговых,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>
      <w:pPr>
        <w:pStyle w:val="a5"/>
        <w:widowControl w:val="0"/>
        <w:numPr>
          <w:ilvl w:val="0"/>
          <w:numId w:val="24"/>
        </w:numPr>
        <w:tabs>
          <w:tab w:val="left" w:pos="1387"/>
        </w:tabs>
        <w:adjustRightInd/>
        <w:spacing w:line="273" w:lineRule="auto"/>
        <w:ind w:right="185" w:firstLine="710"/>
        <w:contextualSpacing/>
      </w:pPr>
      <w:r>
        <w:t>социальный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общественности, в том числе публикация пост-релизов, яркие костюмы и сценарии, качественная организация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Сестрорецк</w:t>
      </w:r>
      <w:r>
        <w:rPr>
          <w:spacing w:val="1"/>
        </w:rPr>
        <w:t xml:space="preserve"> </w:t>
      </w:r>
      <w:r>
        <w:t>(совместная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-2"/>
        </w:rPr>
        <w:t xml:space="preserve"> </w:t>
      </w:r>
      <w:r>
        <w:t>празднованию</w:t>
      </w:r>
      <w:r>
        <w:rPr>
          <w:spacing w:val="-2"/>
        </w:rPr>
        <w:t xml:space="preserve"> </w:t>
      </w:r>
      <w:r>
        <w:t>юбилейных</w:t>
      </w:r>
      <w:r>
        <w:rPr>
          <w:spacing w:val="-1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школ,</w:t>
      </w:r>
      <w:r>
        <w:rPr>
          <w:spacing w:val="4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другое).;</w:t>
      </w:r>
    </w:p>
    <w:p>
      <w:pPr>
        <w:pStyle w:val="a5"/>
        <w:widowControl w:val="0"/>
        <w:numPr>
          <w:ilvl w:val="0"/>
          <w:numId w:val="24"/>
        </w:numPr>
        <w:tabs>
          <w:tab w:val="left" w:pos="1387"/>
        </w:tabs>
        <w:adjustRightInd/>
        <w:spacing w:before="3" w:line="273" w:lineRule="auto"/>
        <w:ind w:right="185" w:firstLine="710"/>
        <w:contextualSpacing/>
      </w:pPr>
      <w:r>
        <w:t>имидж организации для государственных структур — повышение значимости ДДТ для района,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>
      <w:pPr>
        <w:pStyle w:val="a5"/>
        <w:widowControl w:val="0"/>
        <w:numPr>
          <w:ilvl w:val="0"/>
          <w:numId w:val="24"/>
        </w:numPr>
        <w:tabs>
          <w:tab w:val="left" w:pos="1387"/>
        </w:tabs>
        <w:adjustRightInd/>
        <w:spacing w:before="1" w:line="273" w:lineRule="auto"/>
        <w:ind w:right="185" w:firstLine="710"/>
        <w:contextualSpacing/>
      </w:pPr>
      <w:r>
        <w:t>имидж</w:t>
      </w:r>
      <w:r>
        <w:rPr>
          <w:spacing w:val="1"/>
        </w:rPr>
        <w:t xml:space="preserve"> </w:t>
      </w:r>
      <w:r>
        <w:t>ДДТ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наградной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логотипом</w:t>
      </w:r>
      <w:r>
        <w:rPr>
          <w:spacing w:val="1"/>
        </w:rPr>
        <w:t xml:space="preserve"> </w:t>
      </w:r>
      <w:r>
        <w:t>ДДТ,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предоставляемых</w:t>
      </w:r>
      <w:r>
        <w:rPr>
          <w:spacing w:val="-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дизайн-проекта</w:t>
      </w:r>
      <w:r>
        <w:rPr>
          <w:spacing w:val="-2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>
      <w:pPr>
        <w:pStyle w:val="a3"/>
        <w:spacing w:before="1"/>
        <w:ind w:right="185"/>
        <w:rPr>
          <w:sz w:val="24"/>
          <w:szCs w:val="24"/>
        </w:rPr>
      </w:pPr>
    </w:p>
    <w:p>
      <w:pPr>
        <w:pStyle w:val="3"/>
        <w:ind w:left="3278" w:right="327"/>
        <w:rPr>
          <w:b/>
        </w:rPr>
      </w:pPr>
      <w:r>
        <w:rPr>
          <w:b/>
        </w:rPr>
        <w:t>19.Работа</w:t>
      </w:r>
      <w:r>
        <w:rPr>
          <w:b/>
          <w:spacing w:val="-2"/>
        </w:rPr>
        <w:t xml:space="preserve"> </w:t>
      </w:r>
      <w:r>
        <w:rPr>
          <w:b/>
        </w:rPr>
        <w:t>официального</w:t>
      </w:r>
      <w:r>
        <w:rPr>
          <w:b/>
          <w:spacing w:val="-2"/>
        </w:rPr>
        <w:t xml:space="preserve"> </w:t>
      </w:r>
      <w:r>
        <w:rPr>
          <w:b/>
        </w:rPr>
        <w:t>Сайта</w:t>
      </w:r>
      <w:r>
        <w:rPr>
          <w:b/>
          <w:spacing w:val="-2"/>
        </w:rPr>
        <w:t xml:space="preserve"> </w:t>
      </w:r>
      <w:r>
        <w:rPr>
          <w:b/>
        </w:rPr>
        <w:t>учреждения</w:t>
      </w:r>
    </w:p>
    <w:p>
      <w:pPr>
        <w:pStyle w:val="a3"/>
        <w:spacing w:before="1"/>
        <w:ind w:right="327"/>
        <w:rPr>
          <w:b/>
          <w:sz w:val="24"/>
          <w:szCs w:val="24"/>
        </w:rPr>
      </w:pPr>
    </w:p>
    <w:p>
      <w:pPr>
        <w:pStyle w:val="a3"/>
        <w:tabs>
          <w:tab w:val="left" w:pos="993"/>
        </w:tabs>
        <w:spacing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Большое значение в информировании социума о деятельности МБО ДО ДДТ   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бесперебойное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официального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Сайта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tabs>
          <w:tab w:val="left" w:pos="993"/>
        </w:tabs>
        <w:spacing w:line="229" w:lineRule="exact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регламентируется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"Положением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информационно-телекоммуникационной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Интернет"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программно-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техническое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обеспечение.</w:t>
      </w:r>
    </w:p>
    <w:p>
      <w:pPr>
        <w:pStyle w:val="a3"/>
        <w:tabs>
          <w:tab w:val="left" w:pos="993"/>
        </w:tabs>
        <w:spacing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внедрена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слабовидящих посетителей в соответствии с ГОСТ Р 52872-2012 "Интернет- ресурсы. Требования доступности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инвалидов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зрению".</w:t>
      </w:r>
    </w:p>
    <w:p>
      <w:pPr>
        <w:pStyle w:val="a3"/>
        <w:tabs>
          <w:tab w:val="left" w:pos="993"/>
        </w:tabs>
        <w:spacing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на Сайте подключена простая форма обратной связи, позволяющая его посетителям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оставлять обращения для Администрации учреждения. Администратор Сайта ведет работу по отслеживанию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обращений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рассмотрению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обращений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граждан.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отчетный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зафиксировано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ни</w:t>
      </w:r>
    </w:p>
    <w:p>
      <w:pPr>
        <w:pStyle w:val="a3"/>
        <w:tabs>
          <w:tab w:val="left" w:pos="993"/>
        </w:tabs>
        <w:spacing w:before="63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одного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Сайт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tabs>
          <w:tab w:val="left" w:pos="993"/>
        </w:tabs>
        <w:spacing w:before="34"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Постановлением Правительства России от 10 июля 2013 г. № 582 "Об 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телекоммуникационной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"Интернет"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обновлении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организации",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проводится:</w:t>
      </w:r>
    </w:p>
    <w:p>
      <w:pPr>
        <w:pStyle w:val="a5"/>
        <w:widowControl w:val="0"/>
        <w:numPr>
          <w:ilvl w:val="0"/>
          <w:numId w:val="24"/>
        </w:numPr>
        <w:tabs>
          <w:tab w:val="left" w:pos="993"/>
        </w:tabs>
        <w:adjustRightInd/>
        <w:spacing w:line="243" w:lineRule="exact"/>
        <w:ind w:right="327" w:firstLine="457"/>
        <w:jc w:val="left"/>
      </w:pPr>
      <w:r>
        <w:t>оперативный</w:t>
      </w:r>
      <w:r>
        <w:rPr>
          <w:spacing w:val="-3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учреждения;</w:t>
      </w:r>
    </w:p>
    <w:p>
      <w:pPr>
        <w:pStyle w:val="a5"/>
        <w:widowControl w:val="0"/>
        <w:numPr>
          <w:ilvl w:val="0"/>
          <w:numId w:val="24"/>
        </w:numPr>
        <w:tabs>
          <w:tab w:val="left" w:pos="993"/>
        </w:tabs>
        <w:adjustRightInd/>
        <w:spacing w:before="34"/>
        <w:ind w:right="327" w:firstLine="457"/>
        <w:jc w:val="left"/>
      </w:pPr>
      <w:r>
        <w:t>регулярное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2"/>
        </w:rPr>
        <w:t xml:space="preserve"> </w:t>
      </w:r>
      <w:r>
        <w:t>наполнение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разделов</w:t>
      </w:r>
      <w:r>
        <w:rPr>
          <w:spacing w:val="-10"/>
        </w:rPr>
        <w:t xml:space="preserve"> </w:t>
      </w:r>
      <w:r>
        <w:t>Сайта;</w:t>
      </w:r>
    </w:p>
    <w:p>
      <w:pPr>
        <w:pStyle w:val="a5"/>
        <w:widowControl w:val="0"/>
        <w:numPr>
          <w:ilvl w:val="0"/>
          <w:numId w:val="24"/>
        </w:numPr>
        <w:tabs>
          <w:tab w:val="left" w:pos="993"/>
        </w:tabs>
        <w:adjustRightInd/>
        <w:spacing w:before="33"/>
        <w:ind w:right="327" w:firstLine="457"/>
        <w:jc w:val="left"/>
      </w:pPr>
      <w:r>
        <w:t>архивирование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удаление</w:t>
      </w:r>
      <w:r>
        <w:rPr>
          <w:spacing w:val="-3"/>
        </w:rPr>
        <w:t xml:space="preserve"> </w:t>
      </w:r>
      <w:r>
        <w:t>устаревшей</w:t>
      </w:r>
      <w:r>
        <w:rPr>
          <w:spacing w:val="-3"/>
        </w:rPr>
        <w:t xml:space="preserve"> </w:t>
      </w:r>
      <w:r>
        <w:t>информации;</w:t>
      </w:r>
    </w:p>
    <w:p>
      <w:pPr>
        <w:pStyle w:val="a5"/>
        <w:widowControl w:val="0"/>
        <w:numPr>
          <w:ilvl w:val="0"/>
          <w:numId w:val="24"/>
        </w:numPr>
        <w:tabs>
          <w:tab w:val="left" w:pos="993"/>
          <w:tab w:val="left" w:pos="1386"/>
          <w:tab w:val="left" w:pos="1387"/>
        </w:tabs>
        <w:adjustRightInd/>
        <w:spacing w:before="34"/>
        <w:ind w:right="327" w:firstLine="457"/>
        <w:jc w:val="left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Сайта.</w:t>
      </w:r>
    </w:p>
    <w:p>
      <w:pPr>
        <w:pStyle w:val="a3"/>
        <w:tabs>
          <w:tab w:val="left" w:pos="993"/>
        </w:tabs>
        <w:spacing w:before="38"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На сайте еженедельно обновляются новости, в актуальные сроки выкладываются анонсы мероприятий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публикуется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Значимые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массовые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отражены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районных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городских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СМИ.</w:t>
      </w:r>
    </w:p>
    <w:p>
      <w:pPr>
        <w:pStyle w:val="Default"/>
        <w:tabs>
          <w:tab w:val="left" w:pos="993"/>
        </w:tabs>
        <w:ind w:left="252" w:right="327" w:firstLine="457"/>
        <w:jc w:val="both"/>
        <w:rPr>
          <w:color w:val="auto"/>
        </w:rPr>
      </w:pPr>
      <w:r>
        <w:rPr>
          <w:color w:val="auto"/>
        </w:rPr>
        <w:lastRenderedPageBreak/>
        <w:t>В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соответствии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постановлением Правительства РФ от 20 октября 2021 года N1802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РФ» (далее - Правила размещения). организованы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следующие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действия:</w:t>
      </w:r>
    </w:p>
    <w:p>
      <w:pPr>
        <w:pStyle w:val="a5"/>
        <w:widowControl w:val="0"/>
        <w:numPr>
          <w:ilvl w:val="0"/>
          <w:numId w:val="24"/>
        </w:numPr>
        <w:tabs>
          <w:tab w:val="left" w:pos="993"/>
        </w:tabs>
        <w:adjustRightInd/>
        <w:spacing w:line="244" w:lineRule="exact"/>
        <w:ind w:right="327" w:firstLine="457"/>
        <w:jc w:val="left"/>
      </w:pPr>
      <w:r>
        <w:t>обновлен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"Информация</w:t>
      </w:r>
      <w:r>
        <w:rPr>
          <w:spacing w:val="-2"/>
        </w:rPr>
        <w:t xml:space="preserve"> </w:t>
      </w:r>
      <w:r>
        <w:t>об учреждении";</w:t>
      </w:r>
    </w:p>
    <w:p>
      <w:pPr>
        <w:pStyle w:val="a5"/>
        <w:widowControl w:val="0"/>
        <w:numPr>
          <w:ilvl w:val="0"/>
          <w:numId w:val="24"/>
        </w:numPr>
        <w:tabs>
          <w:tab w:val="left" w:pos="993"/>
        </w:tabs>
        <w:adjustRightInd/>
        <w:spacing w:before="32" w:line="273" w:lineRule="auto"/>
        <w:ind w:right="327" w:firstLine="457"/>
        <w:jc w:val="left"/>
      </w:pPr>
      <w:r>
        <w:t>подготовлены</w:t>
      </w:r>
      <w:r>
        <w:rPr>
          <w:spacing w:val="23"/>
        </w:rPr>
        <w:t xml:space="preserve"> </w:t>
      </w:r>
      <w:r>
        <w:t>актуальные</w:t>
      </w:r>
      <w:r>
        <w:rPr>
          <w:spacing w:val="23"/>
        </w:rPr>
        <w:t xml:space="preserve"> </w:t>
      </w:r>
      <w:r>
        <w:t>анонсы</w:t>
      </w:r>
      <w:r>
        <w:rPr>
          <w:spacing w:val="23"/>
        </w:rPr>
        <w:t xml:space="preserve"> </w:t>
      </w:r>
      <w:r>
        <w:t>мероприятий</w:t>
      </w:r>
      <w:r>
        <w:rPr>
          <w:spacing w:val="23"/>
        </w:rPr>
        <w:t xml:space="preserve"> </w:t>
      </w:r>
      <w:r>
        <w:t>учреждения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Сайта,</w:t>
      </w:r>
      <w:r>
        <w:rPr>
          <w:spacing w:val="24"/>
        </w:rPr>
        <w:t xml:space="preserve"> </w:t>
      </w:r>
      <w:r>
        <w:t>специальных</w:t>
      </w:r>
      <w:r>
        <w:rPr>
          <w:spacing w:val="23"/>
        </w:rPr>
        <w:t xml:space="preserve"> </w:t>
      </w:r>
      <w:r>
        <w:t>групп</w:t>
      </w:r>
      <w:r>
        <w:rPr>
          <w:spacing w:val="2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сетях;</w:t>
      </w:r>
    </w:p>
    <w:p>
      <w:pPr>
        <w:pStyle w:val="a5"/>
        <w:widowControl w:val="0"/>
        <w:numPr>
          <w:ilvl w:val="0"/>
          <w:numId w:val="24"/>
        </w:numPr>
        <w:tabs>
          <w:tab w:val="left" w:pos="993"/>
          <w:tab w:val="left" w:pos="1386"/>
          <w:tab w:val="left" w:pos="1387"/>
        </w:tabs>
        <w:adjustRightInd/>
        <w:spacing w:before="3"/>
        <w:ind w:right="327" w:firstLine="457"/>
        <w:jc w:val="left"/>
      </w:pPr>
      <w:r>
        <w:t>проведена</w:t>
      </w:r>
      <w:r>
        <w:rPr>
          <w:spacing w:val="6"/>
        </w:rPr>
        <w:t xml:space="preserve"> </w:t>
      </w:r>
      <w:r>
        <w:t>рассылка</w:t>
      </w:r>
      <w:r>
        <w:rPr>
          <w:spacing w:val="6"/>
        </w:rPr>
        <w:t xml:space="preserve"> </w:t>
      </w:r>
      <w:r>
        <w:t>новостных</w:t>
      </w:r>
      <w:r>
        <w:rPr>
          <w:spacing w:val="6"/>
        </w:rPr>
        <w:t xml:space="preserve"> </w:t>
      </w:r>
      <w:r>
        <w:t>материалов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электронным</w:t>
      </w:r>
      <w:r>
        <w:rPr>
          <w:spacing w:val="6"/>
        </w:rPr>
        <w:t xml:space="preserve"> </w:t>
      </w:r>
      <w:r>
        <w:t>информационным</w:t>
      </w:r>
      <w:r>
        <w:rPr>
          <w:spacing w:val="6"/>
        </w:rPr>
        <w:t xml:space="preserve"> </w:t>
      </w:r>
      <w:r>
        <w:t>площадкам</w:t>
      </w:r>
      <w:r>
        <w:rPr>
          <w:spacing w:val="6"/>
        </w:rPr>
        <w:t xml:space="preserve"> </w:t>
      </w:r>
      <w:r>
        <w:t>района</w:t>
      </w:r>
      <w:r>
        <w:rPr>
          <w:spacing w:val="6"/>
        </w:rPr>
        <w:t xml:space="preserve"> </w:t>
      </w:r>
      <w:r>
        <w:t xml:space="preserve"> ;</w:t>
      </w:r>
    </w:p>
    <w:p>
      <w:pPr>
        <w:pStyle w:val="a5"/>
        <w:widowControl w:val="0"/>
        <w:numPr>
          <w:ilvl w:val="0"/>
          <w:numId w:val="23"/>
        </w:numPr>
        <w:tabs>
          <w:tab w:val="left" w:pos="465"/>
          <w:tab w:val="left" w:pos="466"/>
          <w:tab w:val="left" w:pos="993"/>
        </w:tabs>
        <w:adjustRightInd/>
        <w:spacing w:before="33"/>
        <w:ind w:left="252" w:right="327" w:firstLine="457"/>
        <w:jc w:val="left"/>
      </w:pPr>
      <w:r>
        <w:t>обновлена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программах;</w:t>
      </w:r>
    </w:p>
    <w:p>
      <w:pPr>
        <w:pStyle w:val="a5"/>
        <w:widowControl w:val="0"/>
        <w:numPr>
          <w:ilvl w:val="0"/>
          <w:numId w:val="23"/>
        </w:numPr>
        <w:tabs>
          <w:tab w:val="left" w:pos="465"/>
          <w:tab w:val="left" w:pos="466"/>
          <w:tab w:val="left" w:pos="993"/>
        </w:tabs>
        <w:adjustRightInd/>
        <w:spacing w:before="33"/>
        <w:ind w:left="252" w:right="327" w:firstLine="457"/>
        <w:jc w:val="left"/>
      </w:pPr>
      <w:r>
        <w:t>обновлен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антикоррупционной</w:t>
      </w:r>
      <w:r>
        <w:rPr>
          <w:spacing w:val="-6"/>
        </w:rPr>
        <w:t xml:space="preserve"> </w:t>
      </w:r>
      <w:r>
        <w:t>политике;</w:t>
      </w:r>
    </w:p>
    <w:p>
      <w:pPr>
        <w:pStyle w:val="a5"/>
        <w:widowControl w:val="0"/>
        <w:numPr>
          <w:ilvl w:val="0"/>
          <w:numId w:val="23"/>
        </w:numPr>
        <w:tabs>
          <w:tab w:val="left" w:pos="465"/>
          <w:tab w:val="left" w:pos="466"/>
          <w:tab w:val="left" w:pos="993"/>
        </w:tabs>
        <w:adjustRightInd/>
        <w:spacing w:before="34"/>
        <w:ind w:left="252" w:right="327" w:firstLine="457"/>
        <w:jc w:val="left"/>
      </w:pPr>
      <w:r>
        <w:t>добавлены</w:t>
      </w:r>
      <w:r>
        <w:rPr>
          <w:spacing w:val="-4"/>
        </w:rPr>
        <w:t xml:space="preserve"> </w:t>
      </w:r>
      <w:r>
        <w:t>нормативно-правовые</w:t>
      </w:r>
      <w:r>
        <w:rPr>
          <w:spacing w:val="-2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образования;</w:t>
      </w:r>
    </w:p>
    <w:p>
      <w:pPr>
        <w:pStyle w:val="a5"/>
        <w:widowControl w:val="0"/>
        <w:numPr>
          <w:ilvl w:val="0"/>
          <w:numId w:val="23"/>
        </w:numPr>
        <w:tabs>
          <w:tab w:val="left" w:pos="465"/>
          <w:tab w:val="left" w:pos="466"/>
          <w:tab w:val="left" w:pos="993"/>
        </w:tabs>
        <w:adjustRightInd/>
        <w:spacing w:before="33"/>
        <w:ind w:left="252" w:right="327" w:firstLine="457"/>
        <w:jc w:val="left"/>
      </w:pPr>
      <w:r>
        <w:t>ведется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сервере.</w:t>
      </w:r>
    </w:p>
    <w:p>
      <w:pPr>
        <w:pStyle w:val="a3"/>
        <w:tabs>
          <w:tab w:val="left" w:pos="993"/>
        </w:tabs>
        <w:spacing w:before="34"/>
        <w:ind w:left="252" w:right="327" w:firstLine="457"/>
        <w:rPr>
          <w:sz w:val="24"/>
          <w:szCs w:val="24"/>
        </w:rPr>
      </w:pPr>
      <w:r>
        <w:rPr>
          <w:sz w:val="24"/>
          <w:szCs w:val="24"/>
        </w:rPr>
        <w:t>Согласно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ежемесячному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массовых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районных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официальный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новостной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портал</w:t>
      </w:r>
    </w:p>
    <w:p>
      <w:pPr>
        <w:pStyle w:val="a3"/>
        <w:tabs>
          <w:tab w:val="left" w:pos="993"/>
        </w:tabs>
        <w:spacing w:before="34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регулярно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отправляются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новости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tabs>
          <w:tab w:val="left" w:pos="993"/>
        </w:tabs>
        <w:spacing w:before="10"/>
        <w:ind w:left="252" w:right="327" w:firstLine="457"/>
        <w:rPr>
          <w:sz w:val="24"/>
          <w:szCs w:val="24"/>
        </w:rPr>
      </w:pPr>
    </w:p>
    <w:p>
      <w:pPr>
        <w:pStyle w:val="3"/>
        <w:tabs>
          <w:tab w:val="left" w:pos="993"/>
          <w:tab w:val="left" w:pos="2546"/>
          <w:tab w:val="left" w:pos="2547"/>
        </w:tabs>
        <w:ind w:left="252" w:right="327" w:firstLine="457"/>
        <w:rPr>
          <w:b/>
        </w:rPr>
      </w:pPr>
      <w:r>
        <w:rPr>
          <w:b/>
        </w:rPr>
        <w:t>20. Развитие</w:t>
      </w:r>
      <w:r>
        <w:rPr>
          <w:b/>
          <w:spacing w:val="-4"/>
        </w:rPr>
        <w:t xml:space="preserve"> </w:t>
      </w:r>
      <w:r>
        <w:rPr>
          <w:b/>
        </w:rPr>
        <w:t>финансово-экономической</w:t>
      </w:r>
      <w:r>
        <w:rPr>
          <w:b/>
          <w:spacing w:val="-3"/>
        </w:rPr>
        <w:t xml:space="preserve"> </w:t>
      </w:r>
      <w:r>
        <w:rPr>
          <w:b/>
        </w:rPr>
        <w:t>эффективности</w:t>
      </w:r>
      <w:r>
        <w:rPr>
          <w:b/>
          <w:spacing w:val="-3"/>
        </w:rPr>
        <w:t xml:space="preserve"> </w:t>
      </w:r>
      <w:r>
        <w:rPr>
          <w:b/>
        </w:rPr>
        <w:t>учреждения</w:t>
      </w:r>
    </w:p>
    <w:p>
      <w:pPr>
        <w:pStyle w:val="a3"/>
        <w:ind w:right="327"/>
        <w:rPr>
          <w:b/>
          <w:sz w:val="24"/>
          <w:szCs w:val="24"/>
        </w:rPr>
      </w:pP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Важным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конечных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наибольшей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степени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гарантирует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оптимальное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благо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spacing w:before="2" w:line="276" w:lineRule="auto"/>
        <w:ind w:left="252" w:right="327" w:firstLine="85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Экономическая эффективность ДДТ в 2022-2023 учебном году определялась задачами, поставленными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прошедшем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году.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2022-2023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рационального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субсидий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приносящей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удовлетворения потребностей Учреждения, обучающихся и иных субъектов образовательного процесса в 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выделенного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финансирования,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безопасных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пребывания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сотрудников.</w:t>
      </w:r>
    </w:p>
    <w:p>
      <w:pPr>
        <w:pStyle w:val="a3"/>
        <w:spacing w:line="228" w:lineRule="exact"/>
        <w:ind w:left="252" w:right="327"/>
        <w:jc w:val="both"/>
        <w:rPr>
          <w:sz w:val="24"/>
          <w:szCs w:val="24"/>
        </w:rPr>
      </w:pPr>
      <w:r>
        <w:rPr>
          <w:sz w:val="24"/>
          <w:szCs w:val="24"/>
        </w:rPr>
        <w:t>Финансовая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мероприятий: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spacing w:before="34" w:line="264" w:lineRule="auto"/>
        <w:ind w:right="327" w:firstLine="709"/>
      </w:pPr>
      <w:r>
        <w:t>Обеспечение</w:t>
      </w:r>
      <w:r>
        <w:rPr>
          <w:spacing w:val="1"/>
        </w:rPr>
        <w:t xml:space="preserve"> </w:t>
      </w:r>
      <w:r>
        <w:t>финансово-экономической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хозяйствования,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конкурсных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закупкам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ремонтам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spacing w:before="13"/>
        <w:ind w:left="1245" w:right="327" w:hanging="285"/>
      </w:pPr>
      <w:r>
        <w:t>Полного</w:t>
      </w:r>
      <w:r>
        <w:rPr>
          <w:spacing w:val="1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своевременного</w:t>
      </w:r>
      <w:r>
        <w:rPr>
          <w:spacing w:val="63"/>
        </w:rPr>
        <w:t xml:space="preserve"> </w:t>
      </w:r>
      <w:r>
        <w:t>исполнения</w:t>
      </w:r>
      <w:r>
        <w:rPr>
          <w:spacing w:val="63"/>
        </w:rPr>
        <w:t xml:space="preserve"> </w:t>
      </w:r>
      <w:r>
        <w:t>бюджета,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том</w:t>
      </w:r>
      <w:r>
        <w:rPr>
          <w:spacing w:val="62"/>
        </w:rPr>
        <w:t xml:space="preserve"> </w:t>
      </w:r>
      <w:r>
        <w:t>числе</w:t>
      </w:r>
      <w:r>
        <w:rPr>
          <w:spacing w:val="63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привлечении</w:t>
      </w:r>
      <w:r>
        <w:rPr>
          <w:spacing w:val="63"/>
        </w:rPr>
        <w:t xml:space="preserve"> </w:t>
      </w:r>
      <w:r>
        <w:t>внебюджетных</w:t>
      </w:r>
    </w:p>
    <w:p>
      <w:pPr>
        <w:pStyle w:val="a3"/>
        <w:spacing w:before="21"/>
        <w:ind w:left="252" w:right="327"/>
        <w:rPr>
          <w:sz w:val="24"/>
          <w:szCs w:val="24"/>
        </w:rPr>
      </w:pPr>
      <w:r>
        <w:rPr>
          <w:sz w:val="24"/>
          <w:szCs w:val="24"/>
        </w:rPr>
        <w:t>средств.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spacing w:before="35"/>
        <w:ind w:left="1245" w:right="327" w:hanging="285"/>
        <w:jc w:val="left"/>
      </w:pPr>
      <w:r>
        <w:t>Продвижение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59"/>
        </w:rPr>
        <w:t xml:space="preserve"> </w:t>
      </w:r>
      <w:r>
        <w:t>услуг</w:t>
      </w:r>
      <w:r>
        <w:rPr>
          <w:spacing w:val="59"/>
        </w:rPr>
        <w:t xml:space="preserve"> </w:t>
      </w:r>
      <w:r>
        <w:t>ДДТ</w:t>
      </w:r>
      <w:r>
        <w:rPr>
          <w:spacing w:val="60"/>
        </w:rPr>
        <w:t xml:space="preserve"> </w:t>
      </w:r>
      <w:r>
        <w:t>через</w:t>
      </w:r>
      <w:r>
        <w:rPr>
          <w:spacing w:val="59"/>
        </w:rPr>
        <w:t xml:space="preserve"> </w:t>
      </w:r>
      <w:r>
        <w:t>сотрудничество</w:t>
      </w:r>
      <w:r>
        <w:rPr>
          <w:spacing w:val="60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СМИ</w:t>
      </w:r>
      <w:r>
        <w:rPr>
          <w:spacing w:val="60"/>
        </w:rPr>
        <w:t xml:space="preserve"> </w:t>
      </w:r>
      <w:r>
        <w:t>района,</w:t>
      </w:r>
      <w:r>
        <w:rPr>
          <w:spacing w:val="60"/>
        </w:rPr>
        <w:t xml:space="preserve"> </w:t>
      </w:r>
      <w:r>
        <w:t>родительской</w:t>
      </w:r>
    </w:p>
    <w:p>
      <w:pPr>
        <w:pStyle w:val="a3"/>
        <w:spacing w:before="21" w:line="276" w:lineRule="auto"/>
        <w:ind w:left="252" w:right="327"/>
        <w:rPr>
          <w:sz w:val="24"/>
          <w:szCs w:val="24"/>
        </w:rPr>
      </w:pPr>
      <w:r>
        <w:rPr>
          <w:sz w:val="24"/>
          <w:szCs w:val="24"/>
        </w:rPr>
        <w:t>общественностью,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сайта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ДДТ,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ВКонтакте,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оформление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уличных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постеров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районных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ind w:left="1245" w:right="327" w:hanging="285"/>
        <w:jc w:val="left"/>
      </w:pPr>
      <w:r>
        <w:t>Эффективность</w:t>
      </w:r>
      <w:r>
        <w:rPr>
          <w:spacing w:val="-5"/>
        </w:rPr>
        <w:t xml:space="preserve"> </w:t>
      </w:r>
      <w:r>
        <w:t>воспитательно-образовательного</w:t>
      </w:r>
      <w:r>
        <w:rPr>
          <w:spacing w:val="-5"/>
        </w:rPr>
        <w:t xml:space="preserve"> </w:t>
      </w:r>
      <w:r>
        <w:t>процесса.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spacing w:before="27" w:line="259" w:lineRule="auto"/>
        <w:ind w:right="327" w:firstLine="709"/>
        <w:jc w:val="left"/>
      </w:pPr>
      <w:r>
        <w:t>Организация</w:t>
      </w:r>
      <w:r>
        <w:rPr>
          <w:spacing w:val="36"/>
        </w:rPr>
        <w:t xml:space="preserve"> </w:t>
      </w:r>
      <w:r>
        <w:t>государственно-общественного</w:t>
      </w:r>
      <w:r>
        <w:rPr>
          <w:spacing w:val="36"/>
        </w:rPr>
        <w:t xml:space="preserve"> </w:t>
      </w:r>
      <w:r>
        <w:t>самоуправления:</w:t>
      </w:r>
      <w:r>
        <w:rPr>
          <w:spacing w:val="36"/>
        </w:rPr>
        <w:t xml:space="preserve"> </w:t>
      </w:r>
      <w:r>
        <w:t>активизация</w:t>
      </w:r>
      <w:r>
        <w:rPr>
          <w:spacing w:val="36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комиссии</w:t>
      </w:r>
      <w:r>
        <w:rPr>
          <w:spacing w:val="36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материальному</w:t>
      </w:r>
      <w:r>
        <w:rPr>
          <w:spacing w:val="-2"/>
        </w:rPr>
        <w:t xml:space="preserve"> </w:t>
      </w:r>
      <w:r>
        <w:t>стимулированию</w:t>
      </w:r>
      <w:r>
        <w:rPr>
          <w:spacing w:val="-2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тарификационной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>
      <w:pPr>
        <w:pStyle w:val="a3"/>
        <w:spacing w:before="16"/>
        <w:ind w:left="961" w:right="327"/>
        <w:rPr>
          <w:sz w:val="24"/>
          <w:szCs w:val="24"/>
        </w:rPr>
      </w:pPr>
      <w:r>
        <w:rPr>
          <w:sz w:val="24"/>
          <w:szCs w:val="24"/>
        </w:rPr>
        <w:t>Структурирование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управленческой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spacing w:before="35"/>
        <w:ind w:left="1245" w:right="327" w:hanging="285"/>
        <w:jc w:val="left"/>
      </w:pPr>
      <w:r>
        <w:t>планирование</w:t>
      </w:r>
      <w:r>
        <w:rPr>
          <w:spacing w:val="-4"/>
        </w:rPr>
        <w:t xml:space="preserve"> </w:t>
      </w:r>
      <w:r>
        <w:t>деятельности;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spacing w:before="23"/>
        <w:ind w:left="1245" w:right="327" w:hanging="285"/>
        <w:jc w:val="left"/>
      </w:pPr>
      <w:r>
        <w:lastRenderedPageBreak/>
        <w:t>реализация</w:t>
      </w:r>
      <w:r>
        <w:rPr>
          <w:spacing w:val="-3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долгосрочных</w:t>
      </w:r>
      <w:r>
        <w:rPr>
          <w:spacing w:val="-3"/>
        </w:rPr>
        <w:t xml:space="preserve"> </w:t>
      </w:r>
      <w:r>
        <w:t>программ;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spacing w:before="64"/>
        <w:ind w:left="1245" w:right="327" w:hanging="285"/>
        <w:jc w:val="left"/>
      </w:pPr>
      <w:r>
        <w:t>систематизация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программ;</w:t>
      </w:r>
    </w:p>
    <w:p>
      <w:pPr>
        <w:pStyle w:val="a5"/>
        <w:widowControl w:val="0"/>
        <w:numPr>
          <w:ilvl w:val="0"/>
          <w:numId w:val="22"/>
        </w:numPr>
        <w:tabs>
          <w:tab w:val="left" w:pos="1246"/>
        </w:tabs>
        <w:adjustRightInd/>
        <w:spacing w:before="23" w:line="259" w:lineRule="auto"/>
        <w:ind w:right="327" w:firstLine="709"/>
        <w:jc w:val="left"/>
      </w:pPr>
      <w:r>
        <w:t>регулирование процесса развития учреждения через систематизирование (разработку,</w:t>
      </w:r>
      <w:r>
        <w:rPr>
          <w:spacing w:val="1"/>
        </w:rPr>
        <w:t xml:space="preserve"> </w:t>
      </w:r>
      <w:r>
        <w:t>корректировку)</w:t>
      </w:r>
      <w:r>
        <w:rPr>
          <w:spacing w:val="-47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актов.</w:t>
      </w:r>
    </w:p>
    <w:p>
      <w:pPr>
        <w:pStyle w:val="a3"/>
        <w:spacing w:before="4"/>
        <w:ind w:right="327"/>
        <w:rPr>
          <w:sz w:val="24"/>
          <w:szCs w:val="24"/>
        </w:rPr>
      </w:pPr>
    </w:p>
    <w:p>
      <w:pPr>
        <w:pStyle w:val="3"/>
        <w:ind w:left="567" w:right="3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21.Анализ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работы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по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противодействию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коррупции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за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2022-2023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учебный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год</w:t>
      </w:r>
    </w:p>
    <w:p>
      <w:pPr>
        <w:pStyle w:val="a3"/>
        <w:spacing w:before="10"/>
        <w:ind w:right="327"/>
        <w:rPr>
          <w:b/>
          <w:sz w:val="25"/>
        </w:rPr>
      </w:pP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2022-2023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законодательством.</w:t>
      </w:r>
    </w:p>
    <w:p>
      <w:pPr>
        <w:pStyle w:val="a3"/>
        <w:spacing w:before="3"/>
        <w:ind w:left="961" w:right="327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коррупции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решались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задачи:</w:t>
      </w:r>
    </w:p>
    <w:p>
      <w:pPr>
        <w:pStyle w:val="a5"/>
        <w:widowControl w:val="0"/>
        <w:numPr>
          <w:ilvl w:val="0"/>
          <w:numId w:val="21"/>
        </w:numPr>
        <w:tabs>
          <w:tab w:val="left" w:pos="1162"/>
        </w:tabs>
        <w:adjustRightInd/>
        <w:spacing w:before="34"/>
        <w:ind w:right="327" w:hanging="201"/>
        <w:jc w:val="left"/>
      </w:pPr>
      <w:r>
        <w:t>Исключение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учреждении.</w:t>
      </w:r>
    </w:p>
    <w:p>
      <w:pPr>
        <w:pStyle w:val="a5"/>
        <w:widowControl w:val="0"/>
        <w:numPr>
          <w:ilvl w:val="0"/>
          <w:numId w:val="21"/>
        </w:numPr>
        <w:tabs>
          <w:tab w:val="left" w:pos="1226"/>
        </w:tabs>
        <w:adjustRightInd/>
        <w:spacing w:before="34" w:line="276" w:lineRule="auto"/>
        <w:ind w:left="252" w:right="327" w:firstLine="709"/>
        <w:jc w:val="left"/>
      </w:pPr>
      <w:r>
        <w:t>Обеспечение</w:t>
      </w:r>
      <w:r>
        <w:rPr>
          <w:spacing w:val="12"/>
        </w:rPr>
        <w:t xml:space="preserve"> </w:t>
      </w:r>
      <w:r>
        <w:t>защиты</w:t>
      </w:r>
      <w:r>
        <w:rPr>
          <w:spacing w:val="12"/>
        </w:rPr>
        <w:t xml:space="preserve"> </w:t>
      </w:r>
      <w:r>
        <w:t>прав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законных</w:t>
      </w:r>
      <w:r>
        <w:rPr>
          <w:spacing w:val="12"/>
        </w:rPr>
        <w:t xml:space="preserve"> </w:t>
      </w:r>
      <w:r>
        <w:t>интересов</w:t>
      </w:r>
      <w:r>
        <w:rPr>
          <w:spacing w:val="12"/>
        </w:rPr>
        <w:t xml:space="preserve"> </w:t>
      </w:r>
      <w:r>
        <w:t>граждан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негативных</w:t>
      </w:r>
      <w:r>
        <w:rPr>
          <w:spacing w:val="12"/>
        </w:rPr>
        <w:t xml:space="preserve"> </w:t>
      </w:r>
      <w:r>
        <w:t>процессов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явлений,</w:t>
      </w:r>
      <w:r>
        <w:rPr>
          <w:spacing w:val="-47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коррупцией,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учреждения.</w:t>
      </w:r>
    </w:p>
    <w:p>
      <w:pPr>
        <w:pStyle w:val="a5"/>
        <w:widowControl w:val="0"/>
        <w:numPr>
          <w:ilvl w:val="0"/>
          <w:numId w:val="21"/>
        </w:numPr>
        <w:tabs>
          <w:tab w:val="left" w:pos="1287"/>
        </w:tabs>
        <w:adjustRightInd/>
        <w:spacing w:line="276" w:lineRule="auto"/>
        <w:ind w:left="252" w:right="327" w:firstLine="709"/>
        <w:jc w:val="left"/>
      </w:pPr>
      <w:r>
        <w:t>Повышение</w:t>
      </w:r>
      <w:r>
        <w:rPr>
          <w:spacing w:val="22"/>
        </w:rPr>
        <w:t xml:space="preserve"> </w:t>
      </w:r>
      <w:r>
        <w:t>эффективности</w:t>
      </w:r>
      <w:r>
        <w:rPr>
          <w:spacing w:val="22"/>
        </w:rPr>
        <w:t xml:space="preserve"> </w:t>
      </w:r>
      <w:r>
        <w:t>управления,</w:t>
      </w:r>
      <w:r>
        <w:rPr>
          <w:spacing w:val="23"/>
        </w:rPr>
        <w:t xml:space="preserve"> </w:t>
      </w:r>
      <w:r>
        <w:t>качества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доступности</w:t>
      </w:r>
      <w:r>
        <w:rPr>
          <w:spacing w:val="22"/>
        </w:rPr>
        <w:t xml:space="preserve"> </w:t>
      </w:r>
      <w:r>
        <w:t>предоставляемых</w:t>
      </w:r>
      <w:r>
        <w:rPr>
          <w:spacing w:val="22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образовании.</w:t>
      </w:r>
    </w:p>
    <w:p>
      <w:pPr>
        <w:pStyle w:val="a5"/>
        <w:widowControl w:val="0"/>
        <w:numPr>
          <w:ilvl w:val="0"/>
          <w:numId w:val="21"/>
        </w:numPr>
        <w:tabs>
          <w:tab w:val="left" w:pos="1172"/>
        </w:tabs>
        <w:adjustRightInd/>
        <w:spacing w:before="3" w:line="276" w:lineRule="auto"/>
        <w:ind w:left="252" w:right="327" w:firstLine="502"/>
      </w:pPr>
      <w:r>
        <w:t>Содействие</w:t>
      </w:r>
      <w:r>
        <w:rPr>
          <w:spacing w:val="7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граждан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доступ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МБО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ДДТ</w:t>
      </w:r>
      <w:r>
        <w:rPr>
          <w:spacing w:val="7"/>
        </w:rPr>
        <w:t>.</w:t>
      </w:r>
    </w:p>
    <w:p>
      <w:pPr>
        <w:pStyle w:val="a5"/>
        <w:widowControl w:val="0"/>
        <w:tabs>
          <w:tab w:val="left" w:pos="1172"/>
        </w:tabs>
        <w:spacing w:before="3"/>
        <w:ind w:left="754" w:right="327"/>
      </w:pPr>
      <w:r>
        <w:t>На общем собрании трудового коллектива был утвержден состав комиссии по противодействию коррупции</w:t>
      </w:r>
      <w:r>
        <w:rPr>
          <w:spacing w:val="-47"/>
        </w:rPr>
        <w:t xml:space="preserve"> </w:t>
      </w:r>
      <w:r>
        <w:t xml:space="preserve">на 2022-2023 учебный год.  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обновлялись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коррупции.</w:t>
      </w:r>
    </w:p>
    <w:p>
      <w:pPr>
        <w:pStyle w:val="a3"/>
        <w:spacing w:line="229" w:lineRule="exact"/>
        <w:ind w:left="961" w:right="32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разделе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официального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сайта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антикоррупционной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размещены:</w:t>
      </w:r>
    </w:p>
    <w:p>
      <w:pPr>
        <w:pStyle w:val="a5"/>
        <w:widowControl w:val="0"/>
        <w:numPr>
          <w:ilvl w:val="0"/>
          <w:numId w:val="20"/>
        </w:numPr>
        <w:tabs>
          <w:tab w:val="left" w:pos="1246"/>
        </w:tabs>
        <w:adjustRightInd/>
        <w:spacing w:before="31"/>
        <w:ind w:left="1245" w:right="327" w:hanging="285"/>
      </w:pPr>
      <w:r>
        <w:t>ссылка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коррупции;</w:t>
      </w:r>
    </w:p>
    <w:p>
      <w:pPr>
        <w:pStyle w:val="a5"/>
        <w:widowControl w:val="0"/>
        <w:numPr>
          <w:ilvl w:val="0"/>
          <w:numId w:val="20"/>
        </w:numPr>
        <w:tabs>
          <w:tab w:val="left" w:pos="1246"/>
        </w:tabs>
        <w:adjustRightInd/>
        <w:spacing w:before="38"/>
        <w:ind w:left="1245" w:right="327" w:hanging="285"/>
      </w:pPr>
      <w:r>
        <w:t>локальные</w:t>
      </w:r>
      <w:r>
        <w:rPr>
          <w:spacing w:val="-2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коррупции;</w:t>
      </w:r>
    </w:p>
    <w:p>
      <w:pPr>
        <w:pStyle w:val="a5"/>
        <w:widowControl w:val="0"/>
        <w:numPr>
          <w:ilvl w:val="0"/>
          <w:numId w:val="20"/>
        </w:numPr>
        <w:tabs>
          <w:tab w:val="left" w:pos="1246"/>
        </w:tabs>
        <w:adjustRightInd/>
        <w:spacing w:before="33" w:line="276" w:lineRule="auto"/>
        <w:ind w:right="327" w:firstLine="709"/>
      </w:pPr>
      <w:r>
        <w:t>телефоны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работников;</w:t>
      </w:r>
    </w:p>
    <w:p>
      <w:pPr>
        <w:pStyle w:val="a5"/>
        <w:widowControl w:val="0"/>
        <w:numPr>
          <w:ilvl w:val="0"/>
          <w:numId w:val="20"/>
        </w:numPr>
        <w:tabs>
          <w:tab w:val="left" w:pos="1246"/>
        </w:tabs>
        <w:adjustRightInd/>
        <w:spacing w:line="229" w:lineRule="exact"/>
        <w:ind w:left="1245" w:right="327" w:hanging="285"/>
      </w:pPr>
      <w:r>
        <w:t>методические</w:t>
      </w:r>
      <w:r>
        <w:rPr>
          <w:spacing w:val="-5"/>
        </w:rPr>
        <w:t xml:space="preserve"> </w:t>
      </w:r>
      <w:r>
        <w:t>материалы.</w:t>
      </w:r>
    </w:p>
    <w:p>
      <w:pPr>
        <w:pStyle w:val="a3"/>
        <w:spacing w:before="39"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стенде в холле 1 этажа для посетителей размещены материалы по противодействию коррупции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2022-2023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МБО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 работала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стимулирующих выплат. Задачами комиссии было проведение мониторинга профессиональной 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 работников, подсчет баллов, полученных педагогическими работниками, расчет размера выплат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стимулирующей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оплаты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утвержденными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критериями.</w:t>
      </w:r>
    </w:p>
    <w:p>
      <w:pPr>
        <w:pStyle w:val="a3"/>
        <w:spacing w:before="63" w:line="276" w:lineRule="auto"/>
        <w:ind w:left="252" w:right="327" w:firstLine="75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доплат.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доплат/выплат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компенсационного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оформлен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периодов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размера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выплат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компенсационного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(доплат).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Дне Открытых д верей в августе 2022 года родители (законные представители) были ознакомлены 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всей документацией по противодействию коррупции и о мерах по предупреждению незаконного сбора средств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проинформированы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экспертиза жалоб и обращений граждан, поступающих через информационные каналы связи (электронная почта,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телефон) на действия (бездействия) работников учреждения с точки зрения наличия в них сведений о фактах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жалоб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обращений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поступало.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Администрацией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графику)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представителей) обучающихся. </w:t>
      </w:r>
      <w:r>
        <w:rPr>
          <w:color w:val="0F0F0F"/>
          <w:sz w:val="24"/>
          <w:szCs w:val="24"/>
        </w:rPr>
        <w:t>Все обращения, носившие рабочий характер, решены своевременно, ответы по</w:t>
      </w:r>
      <w:r>
        <w:rPr>
          <w:color w:val="0F0F0F"/>
          <w:spacing w:val="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обращениям</w:t>
      </w:r>
      <w:r>
        <w:rPr>
          <w:color w:val="0F0F0F"/>
          <w:spacing w:val="-2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даны</w:t>
      </w:r>
      <w:r>
        <w:rPr>
          <w:color w:val="0F0F0F"/>
          <w:spacing w:val="-2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в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срок.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Письменных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обращений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не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поступало.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Планом воспитательной работы и методическими рекомендациями по организации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проведению тематических мероприятий антикоррупционной направленности в 2022-2023 учебном году проведен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комплекс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антикоррупционных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мероприятий: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line="229" w:lineRule="exact"/>
        <w:ind w:left="369" w:right="327" w:hanging="118"/>
        <w:jc w:val="left"/>
      </w:pPr>
      <w:r>
        <w:t>целевое</w:t>
      </w:r>
      <w:r>
        <w:rPr>
          <w:spacing w:val="-3"/>
        </w:rPr>
        <w:t xml:space="preserve"> </w:t>
      </w:r>
      <w:r>
        <w:t>профилактическое</w:t>
      </w:r>
      <w:r>
        <w:rPr>
          <w:spacing w:val="-3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«Внимание,</w:t>
      </w:r>
      <w:r>
        <w:rPr>
          <w:spacing w:val="-3"/>
        </w:rPr>
        <w:t xml:space="preserve"> </w:t>
      </w:r>
      <w:r>
        <w:t>дети!»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3"/>
        <w:ind w:left="369" w:right="327" w:hanging="118"/>
        <w:jc w:val="left"/>
      </w:pPr>
      <w:r>
        <w:t>игровая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«Буду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буду</w:t>
      </w:r>
      <w:r>
        <w:rPr>
          <w:spacing w:val="-2"/>
        </w:rPr>
        <w:t xml:space="preserve"> </w:t>
      </w:r>
      <w:r>
        <w:t>плохо»</w:t>
      </w:r>
      <w:r>
        <w:rPr>
          <w:spacing w:val="-1"/>
        </w:rPr>
        <w:t xml:space="preserve"> </w:t>
      </w:r>
      <w:r>
        <w:t>(профилактика</w:t>
      </w:r>
      <w:r>
        <w:rPr>
          <w:spacing w:val="-2"/>
        </w:rPr>
        <w:t xml:space="preserve"> </w:t>
      </w:r>
      <w:r>
        <w:t>правонарушений)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4"/>
        <w:ind w:left="369" w:right="327" w:hanging="118"/>
        <w:jc w:val="left"/>
      </w:pPr>
      <w:r>
        <w:t>викторина</w:t>
      </w:r>
      <w:r>
        <w:rPr>
          <w:spacing w:val="-3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конституции»</w:t>
      </w:r>
      <w:r>
        <w:rPr>
          <w:spacing w:val="44"/>
        </w:rPr>
        <w:t xml:space="preserve"> </w:t>
      </w:r>
      <w:r>
        <w:t>(профилактика</w:t>
      </w:r>
      <w:r>
        <w:rPr>
          <w:spacing w:val="-2"/>
        </w:rPr>
        <w:t xml:space="preserve"> </w:t>
      </w:r>
      <w:r>
        <w:t>правонарушений)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9"/>
        <w:ind w:left="369" w:right="327" w:hanging="118"/>
        <w:jc w:val="left"/>
      </w:pPr>
      <w:r>
        <w:t>районная</w:t>
      </w:r>
      <w:r>
        <w:rPr>
          <w:spacing w:val="-2"/>
        </w:rPr>
        <w:t xml:space="preserve"> </w:t>
      </w:r>
      <w:r>
        <w:t>акция</w:t>
      </w:r>
      <w:r>
        <w:rPr>
          <w:spacing w:val="-1"/>
        </w:rPr>
        <w:t xml:space="preserve"> </w:t>
      </w:r>
      <w:r>
        <w:t>«Безопасные</w:t>
      </w:r>
      <w:r>
        <w:rPr>
          <w:spacing w:val="-2"/>
        </w:rPr>
        <w:t xml:space="preserve"> </w:t>
      </w:r>
      <w:r>
        <w:t>каникулы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правилам»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4"/>
        <w:ind w:left="369" w:right="327" w:hanging="118"/>
        <w:jc w:val="left"/>
      </w:pPr>
      <w:r>
        <w:t>игровая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«Территория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3"/>
        </w:rPr>
        <w:t xml:space="preserve"> </w:t>
      </w:r>
      <w:r>
        <w:t>(профилактика</w:t>
      </w:r>
      <w:r>
        <w:rPr>
          <w:spacing w:val="-3"/>
        </w:rPr>
        <w:t xml:space="preserve"> </w:t>
      </w:r>
      <w:r>
        <w:t>правонарушений)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4"/>
        <w:ind w:left="369" w:right="327" w:hanging="118"/>
        <w:jc w:val="left"/>
      </w:pPr>
      <w:r>
        <w:t>районная</w:t>
      </w:r>
      <w:r>
        <w:rPr>
          <w:spacing w:val="-2"/>
        </w:rPr>
        <w:t xml:space="preserve"> </w:t>
      </w:r>
      <w:r>
        <w:t>акция</w:t>
      </w:r>
      <w:r>
        <w:rPr>
          <w:spacing w:val="-2"/>
        </w:rPr>
        <w:t xml:space="preserve"> </w:t>
      </w:r>
      <w:r>
        <w:t>«Безопасные</w:t>
      </w:r>
      <w:r>
        <w:rPr>
          <w:spacing w:val="-2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«Здравствуй,</w:t>
      </w:r>
      <w:r>
        <w:rPr>
          <w:spacing w:val="-2"/>
        </w:rPr>
        <w:t xml:space="preserve"> </w:t>
      </w:r>
      <w:r>
        <w:t>лето».</w:t>
      </w:r>
    </w:p>
    <w:p>
      <w:pPr>
        <w:pStyle w:val="a3"/>
        <w:ind w:right="327"/>
        <w:rPr>
          <w:sz w:val="24"/>
          <w:szCs w:val="24"/>
        </w:rPr>
      </w:pPr>
    </w:p>
    <w:p>
      <w:pPr>
        <w:pStyle w:val="3"/>
        <w:ind w:left="851" w:right="-142" w:firstLine="283"/>
        <w:rPr>
          <w:rFonts w:ascii="Times New Roman" w:hAnsi="Times New Roman" w:cs="Times New Roman"/>
          <w:b/>
        </w:rPr>
      </w:pPr>
      <w:r>
        <w:rPr>
          <w:b/>
          <w:spacing w:val="-4"/>
        </w:rPr>
        <w:t xml:space="preserve">22. </w:t>
      </w:r>
      <w:r>
        <w:rPr>
          <w:rFonts w:ascii="Times New Roman" w:hAnsi="Times New Roman" w:cs="Times New Roman"/>
          <w:b/>
          <w:spacing w:val="-4"/>
        </w:rPr>
        <w:t>Анализ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развития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внебюджетной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деятельности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в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2022–2023</w:t>
      </w:r>
      <w:r>
        <w:rPr>
          <w:rFonts w:ascii="Times New Roman" w:hAnsi="Times New Roman" w:cs="Times New Roman"/>
          <w:b/>
          <w:spacing w:val="38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учебном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году</w:t>
      </w:r>
    </w:p>
    <w:p>
      <w:pPr>
        <w:pStyle w:val="a3"/>
        <w:ind w:right="-142"/>
        <w:rPr>
          <w:b/>
          <w:sz w:val="24"/>
          <w:szCs w:val="24"/>
        </w:rPr>
      </w:pPr>
    </w:p>
    <w:p>
      <w:pPr>
        <w:pStyle w:val="a3"/>
        <w:spacing w:before="1" w:line="276" w:lineRule="auto"/>
        <w:ind w:left="252" w:right="-142" w:firstLine="75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2022-2023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году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ДДТ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дополнительным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образовательным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программам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было 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открыты  4 группы, по 2 направленностям. За учебный год было заключено 157 Договора на оказание платных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>
      <w:pPr>
        <w:pStyle w:val="3"/>
        <w:spacing w:before="34"/>
        <w:ind w:left="961" w:righ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-4"/>
        </w:rPr>
        <w:t>Социально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4"/>
        </w:rPr>
        <w:t>–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4"/>
        </w:rPr>
        <w:t>педагогическая</w:t>
      </w:r>
      <w:r>
        <w:rPr>
          <w:rFonts w:ascii="Times New Roman" w:hAnsi="Times New Roman" w:cs="Times New Roman"/>
          <w:b/>
          <w:spacing w:val="-4"/>
        </w:rPr>
        <w:t>:</w:t>
      </w:r>
    </w:p>
    <w:p>
      <w:pPr>
        <w:pStyle w:val="a5"/>
        <w:widowControl w:val="0"/>
        <w:numPr>
          <w:ilvl w:val="0"/>
          <w:numId w:val="19"/>
        </w:numPr>
        <w:tabs>
          <w:tab w:val="left" w:pos="362"/>
        </w:tabs>
        <w:adjustRightInd/>
        <w:spacing w:before="34"/>
        <w:ind w:left="361" w:right="-142" w:hanging="110"/>
        <w:jc w:val="left"/>
      </w:pPr>
      <w:r>
        <w:rPr>
          <w:spacing w:val="-4"/>
        </w:rPr>
        <w:t>«Школа раннего развития</w:t>
      </w:r>
      <w:r>
        <w:rPr>
          <w:spacing w:val="-3"/>
        </w:rPr>
        <w:t>»</w:t>
      </w:r>
      <w:r>
        <w:rPr>
          <w:spacing w:val="-9"/>
        </w:rPr>
        <w:t xml:space="preserve"> </w:t>
      </w:r>
      <w:r>
        <w:rPr>
          <w:spacing w:val="-3"/>
        </w:rPr>
        <w:t>-</w:t>
      </w:r>
      <w:r>
        <w:rPr>
          <w:spacing w:val="-9"/>
        </w:rPr>
        <w:t xml:space="preserve"> </w:t>
      </w:r>
      <w:r>
        <w:rPr>
          <w:spacing w:val="-3"/>
        </w:rPr>
        <w:t>1</w:t>
      </w:r>
      <w:r>
        <w:rPr>
          <w:spacing w:val="-9"/>
        </w:rPr>
        <w:t xml:space="preserve"> </w:t>
      </w:r>
      <w:r>
        <w:rPr>
          <w:spacing w:val="-3"/>
        </w:rPr>
        <w:t>группа.</w:t>
      </w:r>
    </w:p>
    <w:p>
      <w:pPr>
        <w:pStyle w:val="a5"/>
        <w:widowControl w:val="0"/>
        <w:numPr>
          <w:ilvl w:val="0"/>
          <w:numId w:val="19"/>
        </w:numPr>
        <w:tabs>
          <w:tab w:val="left" w:pos="362"/>
        </w:tabs>
        <w:adjustRightInd/>
        <w:spacing w:before="34"/>
        <w:ind w:left="361" w:right="-142" w:hanging="110"/>
        <w:jc w:val="left"/>
      </w:pPr>
      <w:r>
        <w:rPr>
          <w:spacing w:val="-3"/>
        </w:rPr>
        <w:t>«Английский для маленьких»- 3 группы</w:t>
      </w:r>
    </w:p>
    <w:tbl>
      <w:tblPr>
        <w:tblStyle w:val="TableNormal"/>
        <w:tblW w:w="0" w:type="auto"/>
        <w:tblInd w:w="132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733"/>
      </w:tblGrid>
      <w:tr>
        <w:trPr>
          <w:trHeight w:val="616"/>
        </w:trPr>
        <w:tc>
          <w:tcPr>
            <w:tcW w:w="173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right="-142"/>
            </w:pPr>
          </w:p>
        </w:tc>
      </w:tr>
    </w:tbl>
    <w:p>
      <w:pPr>
        <w:pStyle w:val="a3"/>
        <w:spacing w:before="80"/>
        <w:ind w:left="1565" w:right="-142"/>
        <w:rPr>
          <w:rFonts w:ascii="Calibri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1823085</wp:posOffset>
                </wp:positionH>
                <wp:positionV relativeFrom="paragraph">
                  <wp:posOffset>71120</wp:posOffset>
                </wp:positionV>
                <wp:extent cx="4081145" cy="1312545"/>
                <wp:effectExtent l="13335" t="1270" r="1270" b="10160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1145" cy="1312545"/>
                          <a:chOff x="2871" y="112"/>
                          <a:chExt cx="6427" cy="2067"/>
                        </a:xfrm>
                      </wpg:grpSpPr>
                      <wps:wsp>
                        <wps:cNvPr id="65" name="AutoShape 120"/>
                        <wps:cNvSpPr>
                          <a:spLocks/>
                        </wps:cNvSpPr>
                        <wps:spPr bwMode="auto">
                          <a:xfrm>
                            <a:off x="2934" y="976"/>
                            <a:ext cx="5288" cy="759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T0 w 5288"/>
                              <a:gd name="T2" fmla="+- 0 1734 976"/>
                              <a:gd name="T3" fmla="*/ 1734 h 759"/>
                              <a:gd name="T4" fmla="+- 0 3994 2935"/>
                              <a:gd name="T5" fmla="*/ T4 w 5288"/>
                              <a:gd name="T6" fmla="+- 0 1734 976"/>
                              <a:gd name="T7" fmla="*/ 1734 h 759"/>
                              <a:gd name="T8" fmla="+- 0 4598 2935"/>
                              <a:gd name="T9" fmla="*/ T8 w 5288"/>
                              <a:gd name="T10" fmla="+- 0 1734 976"/>
                              <a:gd name="T11" fmla="*/ 1734 h 759"/>
                              <a:gd name="T12" fmla="+- 0 6106 2935"/>
                              <a:gd name="T13" fmla="*/ T12 w 5288"/>
                              <a:gd name="T14" fmla="+- 0 1734 976"/>
                              <a:gd name="T15" fmla="*/ 1734 h 759"/>
                              <a:gd name="T16" fmla="+- 0 2935 2935"/>
                              <a:gd name="T17" fmla="*/ T16 w 5288"/>
                              <a:gd name="T18" fmla="+- 0 1355 976"/>
                              <a:gd name="T19" fmla="*/ 1355 h 759"/>
                              <a:gd name="T20" fmla="+- 0 3994 2935"/>
                              <a:gd name="T21" fmla="*/ T20 w 5288"/>
                              <a:gd name="T22" fmla="+- 0 1355 976"/>
                              <a:gd name="T23" fmla="*/ 1355 h 759"/>
                              <a:gd name="T24" fmla="+- 0 4598 2935"/>
                              <a:gd name="T25" fmla="*/ T24 w 5288"/>
                              <a:gd name="T26" fmla="+- 0 1355 976"/>
                              <a:gd name="T27" fmla="*/ 1355 h 759"/>
                              <a:gd name="T28" fmla="+- 0 6106 2935"/>
                              <a:gd name="T29" fmla="*/ T28 w 5288"/>
                              <a:gd name="T30" fmla="+- 0 1355 976"/>
                              <a:gd name="T31" fmla="*/ 1355 h 759"/>
                              <a:gd name="T32" fmla="+- 0 2935 2935"/>
                              <a:gd name="T33" fmla="*/ T32 w 5288"/>
                              <a:gd name="T34" fmla="+- 0 976 976"/>
                              <a:gd name="T35" fmla="*/ 976 h 759"/>
                              <a:gd name="T36" fmla="+- 0 3994 2935"/>
                              <a:gd name="T37" fmla="*/ T36 w 5288"/>
                              <a:gd name="T38" fmla="+- 0 976 976"/>
                              <a:gd name="T39" fmla="*/ 976 h 759"/>
                              <a:gd name="T40" fmla="+- 0 4598 2935"/>
                              <a:gd name="T41" fmla="*/ T40 w 5288"/>
                              <a:gd name="T42" fmla="+- 0 976 976"/>
                              <a:gd name="T43" fmla="*/ 976 h 759"/>
                              <a:gd name="T44" fmla="+- 0 8222 2935"/>
                              <a:gd name="T45" fmla="*/ T44 w 5288"/>
                              <a:gd name="T46" fmla="+- 0 976 976"/>
                              <a:gd name="T47" fmla="*/ 976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288" h="759">
                                <a:moveTo>
                                  <a:pt x="0" y="758"/>
                                </a:moveTo>
                                <a:lnTo>
                                  <a:pt x="1059" y="758"/>
                                </a:lnTo>
                                <a:moveTo>
                                  <a:pt x="1663" y="758"/>
                                </a:moveTo>
                                <a:lnTo>
                                  <a:pt x="3171" y="758"/>
                                </a:lnTo>
                                <a:moveTo>
                                  <a:pt x="0" y="379"/>
                                </a:moveTo>
                                <a:lnTo>
                                  <a:pt x="1059" y="379"/>
                                </a:lnTo>
                                <a:moveTo>
                                  <a:pt x="1663" y="379"/>
                                </a:moveTo>
                                <a:lnTo>
                                  <a:pt x="3171" y="379"/>
                                </a:lnTo>
                                <a:moveTo>
                                  <a:pt x="0" y="0"/>
                                </a:moveTo>
                                <a:lnTo>
                                  <a:pt x="1059" y="0"/>
                                </a:lnTo>
                                <a:moveTo>
                                  <a:pt x="1663" y="0"/>
                                </a:moveTo>
                                <a:lnTo>
                                  <a:pt x="52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388" y="1993"/>
                            <a:ext cx="605" cy="122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993" y="716"/>
                            <a:ext cx="605" cy="1399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23"/>
                        <wps:cNvSpPr>
                          <a:spLocks/>
                        </wps:cNvSpPr>
                        <wps:spPr bwMode="auto">
                          <a:xfrm>
                            <a:off x="6710" y="1355"/>
                            <a:ext cx="1512" cy="380"/>
                          </a:xfrm>
                          <a:custGeom>
                            <a:avLst/>
                            <a:gdLst>
                              <a:gd name="T0" fmla="+- 0 6710 6710"/>
                              <a:gd name="T1" fmla="*/ T0 w 1512"/>
                              <a:gd name="T2" fmla="+- 0 1734 1355"/>
                              <a:gd name="T3" fmla="*/ 1734 h 380"/>
                              <a:gd name="T4" fmla="+- 0 8222 6710"/>
                              <a:gd name="T5" fmla="*/ T4 w 1512"/>
                              <a:gd name="T6" fmla="+- 0 1734 1355"/>
                              <a:gd name="T7" fmla="*/ 1734 h 380"/>
                              <a:gd name="T8" fmla="+- 0 6710 6710"/>
                              <a:gd name="T9" fmla="*/ T8 w 1512"/>
                              <a:gd name="T10" fmla="+- 0 1355 1355"/>
                              <a:gd name="T11" fmla="*/ 1355 h 380"/>
                              <a:gd name="T12" fmla="+- 0 8222 6710"/>
                              <a:gd name="T13" fmla="*/ T12 w 1512"/>
                              <a:gd name="T14" fmla="+- 0 1355 1355"/>
                              <a:gd name="T15" fmla="*/ 1355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12" h="380">
                                <a:moveTo>
                                  <a:pt x="0" y="379"/>
                                </a:moveTo>
                                <a:lnTo>
                                  <a:pt x="1512" y="379"/>
                                </a:lnTo>
                                <a:moveTo>
                                  <a:pt x="0" y="0"/>
                                </a:moveTo>
                                <a:lnTo>
                                  <a:pt x="151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500" y="2022"/>
                            <a:ext cx="605" cy="9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6105" y="990"/>
                            <a:ext cx="605" cy="1126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126"/>
                        <wps:cNvSpPr>
                          <a:spLocks/>
                        </wps:cNvSpPr>
                        <wps:spPr bwMode="auto">
                          <a:xfrm>
                            <a:off x="2934" y="596"/>
                            <a:ext cx="6344" cy="1138"/>
                          </a:xfrm>
                          <a:custGeom>
                            <a:avLst/>
                            <a:gdLst>
                              <a:gd name="T0" fmla="+- 0 8827 2935"/>
                              <a:gd name="T1" fmla="*/ T0 w 6344"/>
                              <a:gd name="T2" fmla="+- 0 1734 597"/>
                              <a:gd name="T3" fmla="*/ 1734 h 1138"/>
                              <a:gd name="T4" fmla="+- 0 9278 2935"/>
                              <a:gd name="T5" fmla="*/ T4 w 6344"/>
                              <a:gd name="T6" fmla="+- 0 1734 597"/>
                              <a:gd name="T7" fmla="*/ 1734 h 1138"/>
                              <a:gd name="T8" fmla="+- 0 8827 2935"/>
                              <a:gd name="T9" fmla="*/ T8 w 6344"/>
                              <a:gd name="T10" fmla="+- 0 1355 597"/>
                              <a:gd name="T11" fmla="*/ 1355 h 1138"/>
                              <a:gd name="T12" fmla="+- 0 9278 2935"/>
                              <a:gd name="T13" fmla="*/ T12 w 6344"/>
                              <a:gd name="T14" fmla="+- 0 1355 597"/>
                              <a:gd name="T15" fmla="*/ 1355 h 1138"/>
                              <a:gd name="T16" fmla="+- 0 8827 2935"/>
                              <a:gd name="T17" fmla="*/ T16 w 6344"/>
                              <a:gd name="T18" fmla="+- 0 976 597"/>
                              <a:gd name="T19" fmla="*/ 976 h 1138"/>
                              <a:gd name="T20" fmla="+- 0 9278 2935"/>
                              <a:gd name="T21" fmla="*/ T20 w 6344"/>
                              <a:gd name="T22" fmla="+- 0 976 597"/>
                              <a:gd name="T23" fmla="*/ 976 h 1138"/>
                              <a:gd name="T24" fmla="+- 0 2935 2935"/>
                              <a:gd name="T25" fmla="*/ T24 w 6344"/>
                              <a:gd name="T26" fmla="+- 0 597 597"/>
                              <a:gd name="T27" fmla="*/ 597 h 1138"/>
                              <a:gd name="T28" fmla="+- 0 8222 2935"/>
                              <a:gd name="T29" fmla="*/ T28 w 6344"/>
                              <a:gd name="T30" fmla="+- 0 597 597"/>
                              <a:gd name="T31" fmla="*/ 597 h 1138"/>
                              <a:gd name="T32" fmla="+- 0 8827 2935"/>
                              <a:gd name="T33" fmla="*/ T32 w 6344"/>
                              <a:gd name="T34" fmla="+- 0 597 597"/>
                              <a:gd name="T35" fmla="*/ 597 h 1138"/>
                              <a:gd name="T36" fmla="+- 0 9278 2935"/>
                              <a:gd name="T37" fmla="*/ T36 w 6344"/>
                              <a:gd name="T38" fmla="+- 0 597 597"/>
                              <a:gd name="T39" fmla="*/ 597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44" h="1138">
                                <a:moveTo>
                                  <a:pt x="5892" y="1137"/>
                                </a:moveTo>
                                <a:lnTo>
                                  <a:pt x="6343" y="1137"/>
                                </a:lnTo>
                                <a:moveTo>
                                  <a:pt x="5892" y="758"/>
                                </a:moveTo>
                                <a:lnTo>
                                  <a:pt x="6343" y="758"/>
                                </a:lnTo>
                                <a:moveTo>
                                  <a:pt x="5892" y="379"/>
                                </a:moveTo>
                                <a:lnTo>
                                  <a:pt x="6343" y="379"/>
                                </a:lnTo>
                                <a:moveTo>
                                  <a:pt x="0" y="0"/>
                                </a:moveTo>
                                <a:lnTo>
                                  <a:pt x="5287" y="0"/>
                                </a:lnTo>
                                <a:moveTo>
                                  <a:pt x="5892" y="0"/>
                                </a:moveTo>
                                <a:lnTo>
                                  <a:pt x="63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617" y="1993"/>
                            <a:ext cx="605" cy="122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8222" y="390"/>
                            <a:ext cx="605" cy="1726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2935" y="21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130"/>
                        <wps:cNvSpPr>
                          <a:spLocks/>
                        </wps:cNvSpPr>
                        <wps:spPr bwMode="auto">
                          <a:xfrm>
                            <a:off x="2871" y="596"/>
                            <a:ext cx="64" cy="1519"/>
                          </a:xfrm>
                          <a:custGeom>
                            <a:avLst/>
                            <a:gdLst>
                              <a:gd name="T0" fmla="+- 0 2871 2871"/>
                              <a:gd name="T1" fmla="*/ T0 w 64"/>
                              <a:gd name="T2" fmla="+- 0 2115 597"/>
                              <a:gd name="T3" fmla="*/ 2115 h 1519"/>
                              <a:gd name="T4" fmla="+- 0 2935 2871"/>
                              <a:gd name="T5" fmla="*/ T4 w 64"/>
                              <a:gd name="T6" fmla="+- 0 2115 597"/>
                              <a:gd name="T7" fmla="*/ 2115 h 1519"/>
                              <a:gd name="T8" fmla="+- 0 2871 2871"/>
                              <a:gd name="T9" fmla="*/ T8 w 64"/>
                              <a:gd name="T10" fmla="+- 0 1734 597"/>
                              <a:gd name="T11" fmla="*/ 1734 h 1519"/>
                              <a:gd name="T12" fmla="+- 0 2935 2871"/>
                              <a:gd name="T13" fmla="*/ T12 w 64"/>
                              <a:gd name="T14" fmla="+- 0 1734 597"/>
                              <a:gd name="T15" fmla="*/ 1734 h 1519"/>
                              <a:gd name="T16" fmla="+- 0 2871 2871"/>
                              <a:gd name="T17" fmla="*/ T16 w 64"/>
                              <a:gd name="T18" fmla="+- 0 1355 597"/>
                              <a:gd name="T19" fmla="*/ 1355 h 1519"/>
                              <a:gd name="T20" fmla="+- 0 2935 2871"/>
                              <a:gd name="T21" fmla="*/ T20 w 64"/>
                              <a:gd name="T22" fmla="+- 0 1355 597"/>
                              <a:gd name="T23" fmla="*/ 1355 h 1519"/>
                              <a:gd name="T24" fmla="+- 0 2871 2871"/>
                              <a:gd name="T25" fmla="*/ T24 w 64"/>
                              <a:gd name="T26" fmla="+- 0 976 597"/>
                              <a:gd name="T27" fmla="*/ 976 h 1519"/>
                              <a:gd name="T28" fmla="+- 0 2935 2871"/>
                              <a:gd name="T29" fmla="*/ T28 w 64"/>
                              <a:gd name="T30" fmla="+- 0 976 597"/>
                              <a:gd name="T31" fmla="*/ 976 h 1519"/>
                              <a:gd name="T32" fmla="+- 0 2871 2871"/>
                              <a:gd name="T33" fmla="*/ T32 w 64"/>
                              <a:gd name="T34" fmla="+- 0 597 597"/>
                              <a:gd name="T35" fmla="*/ 597 h 1519"/>
                              <a:gd name="T36" fmla="+- 0 2935 2871"/>
                              <a:gd name="T37" fmla="*/ T36 w 64"/>
                              <a:gd name="T38" fmla="+- 0 597 597"/>
                              <a:gd name="T39" fmla="*/ 597 h 1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1519">
                                <a:moveTo>
                                  <a:pt x="0" y="1518"/>
                                </a:moveTo>
                                <a:lnTo>
                                  <a:pt x="64" y="1518"/>
                                </a:lnTo>
                                <a:moveTo>
                                  <a:pt x="0" y="1137"/>
                                </a:moveTo>
                                <a:lnTo>
                                  <a:pt x="64" y="1137"/>
                                </a:lnTo>
                                <a:moveTo>
                                  <a:pt x="0" y="758"/>
                                </a:moveTo>
                                <a:lnTo>
                                  <a:pt x="64" y="758"/>
                                </a:lnTo>
                                <a:moveTo>
                                  <a:pt x="0" y="379"/>
                                </a:moveTo>
                                <a:lnTo>
                                  <a:pt x="64" y="379"/>
                                </a:lnTo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131"/>
                        <wps:cNvSpPr>
                          <a:spLocks/>
                        </wps:cNvSpPr>
                        <wps:spPr bwMode="auto">
                          <a:xfrm>
                            <a:off x="2934" y="2115"/>
                            <a:ext cx="6344" cy="64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T0 w 6344"/>
                              <a:gd name="T2" fmla="+- 0 2115 2115"/>
                              <a:gd name="T3" fmla="*/ 2115 h 64"/>
                              <a:gd name="T4" fmla="+- 0 9278 2935"/>
                              <a:gd name="T5" fmla="*/ T4 w 6344"/>
                              <a:gd name="T6" fmla="+- 0 2115 2115"/>
                              <a:gd name="T7" fmla="*/ 2115 h 64"/>
                              <a:gd name="T8" fmla="+- 0 2935 2935"/>
                              <a:gd name="T9" fmla="*/ T8 w 6344"/>
                              <a:gd name="T10" fmla="+- 0 2115 2115"/>
                              <a:gd name="T11" fmla="*/ 2115 h 64"/>
                              <a:gd name="T12" fmla="+- 0 2935 2935"/>
                              <a:gd name="T13" fmla="*/ T12 w 6344"/>
                              <a:gd name="T14" fmla="+- 0 2179 2115"/>
                              <a:gd name="T15" fmla="*/ 2179 h 64"/>
                              <a:gd name="T16" fmla="+- 0 5050 2935"/>
                              <a:gd name="T17" fmla="*/ T16 w 6344"/>
                              <a:gd name="T18" fmla="+- 0 2115 2115"/>
                              <a:gd name="T19" fmla="*/ 2115 h 64"/>
                              <a:gd name="T20" fmla="+- 0 5050 2935"/>
                              <a:gd name="T21" fmla="*/ T20 w 6344"/>
                              <a:gd name="T22" fmla="+- 0 2179 2115"/>
                              <a:gd name="T23" fmla="*/ 2179 h 64"/>
                              <a:gd name="T24" fmla="+- 0 7162 2935"/>
                              <a:gd name="T25" fmla="*/ T24 w 6344"/>
                              <a:gd name="T26" fmla="+- 0 2115 2115"/>
                              <a:gd name="T27" fmla="*/ 2115 h 64"/>
                              <a:gd name="T28" fmla="+- 0 7162 2935"/>
                              <a:gd name="T29" fmla="*/ T28 w 6344"/>
                              <a:gd name="T30" fmla="+- 0 2179 2115"/>
                              <a:gd name="T31" fmla="*/ 2179 h 64"/>
                              <a:gd name="T32" fmla="+- 0 9278 2935"/>
                              <a:gd name="T33" fmla="*/ T32 w 6344"/>
                              <a:gd name="T34" fmla="+- 0 2115 2115"/>
                              <a:gd name="T35" fmla="*/ 2115 h 64"/>
                              <a:gd name="T36" fmla="+- 0 9278 2935"/>
                              <a:gd name="T37" fmla="*/ T36 w 6344"/>
                              <a:gd name="T38" fmla="+- 0 2179 2115"/>
                              <a:gd name="T39" fmla="*/ 2179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44" h="64">
                                <a:moveTo>
                                  <a:pt x="0" y="0"/>
                                </a:moveTo>
                                <a:lnTo>
                                  <a:pt x="6343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64"/>
                                </a:lnTo>
                                <a:moveTo>
                                  <a:pt x="2115" y="0"/>
                                </a:moveTo>
                                <a:lnTo>
                                  <a:pt x="2115" y="64"/>
                                </a:lnTo>
                                <a:moveTo>
                                  <a:pt x="4227" y="0"/>
                                </a:moveTo>
                                <a:lnTo>
                                  <a:pt x="4227" y="64"/>
                                </a:lnTo>
                                <a:moveTo>
                                  <a:pt x="6343" y="0"/>
                                </a:moveTo>
                                <a:lnTo>
                                  <a:pt x="634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871" y="112"/>
                            <a:ext cx="6427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5499"/>
                                  <w:tab w:val="left" w:pos="6406"/>
                                </w:tabs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strike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trike/>
                                  <w:sz w:val="20"/>
                                </w:rPr>
                                <w:tab/>
                                <w:t>127</w:t>
                              </w:r>
                              <w:r>
                                <w:rPr>
                                  <w:rFonts w:ascii="Calibri"/>
                                  <w:strike/>
                                  <w:sz w:val="20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30"/>
                                <w:ind w:left="127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157</w:t>
                              </w:r>
                            </w:p>
                            <w:p>
                              <w:pPr>
                                <w:spacing w:before="29"/>
                                <w:ind w:left="338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3588" y="1657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702" y="1691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817" y="1657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4" o:spid="_x0000_s1048" style="position:absolute;left:0;text-align:left;margin-left:143.55pt;margin-top:5.6pt;width:321.35pt;height:103.35pt;z-index:251663360;mso-position-horizontal-relative:page" coordorigin="2871,112" coordsize="6427,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">
                <v:shape id="AutoShape 120" o:spid="_x0000_s1049" style="position:absolute;left:2934;top:976;width:5288;height:759;visibility:visible;mso-wrap-style:square;v-text-anchor:top" coordsize="5288,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uBQ8YA&#10;AADbAAAADwAAAGRycy9kb3ducmV2LnhtbESP3WrCQBSE74W+w3IKvRHdWFA0dQ21IIZAqX+Il4fs&#10;aRKaPRuyW5O8fbdQ6OUwM98w66Q3tbhT6yrLCmbTCARxbnXFhYLLeTdZgnAeWWNtmRQM5CDZPIzW&#10;GGvb8ZHuJ1+IAGEXo4LS+yaW0uUlGXRT2xAH79O2Bn2QbSF1i12Am1o+R9FCGqw4LJTY0FtJ+dfp&#10;2yhYbnX3sb+9j7PVoclu18uQRrtKqafH/vUFhKfe/4f/2qlWsJjD75fwA+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8uBQ8YAAADbAAAADwAAAAAAAAAAAAAAAACYAgAAZHJz&#10;L2Rvd25yZXYueG1sUEsFBgAAAAAEAAQA9QAAAIsDAAAAAA==&#10;" path="m,758r1059,m1663,758r1508,m,379r1059,m1663,379r1508,m,l1059,t604,l5287,e" filled="f" strokecolor="#898989" strokeweight=".5pt">
                  <v:path arrowok="t" o:connecttype="custom" o:connectlocs="0,1734;1059,1734;1663,1734;3171,1734;0,1355;1059,1355;1663,1355;3171,1355;0,976;1059,976;1663,976;5287,976" o:connectangles="0,0,0,0,0,0,0,0,0,0,0,0"/>
                </v:shape>
                <v:rect id="Rectangle 121" o:spid="_x0000_s1050" style="position:absolute;left:3388;top:1993;width:605;height: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cocQA&#10;AADbAAAADwAAAGRycy9kb3ducmV2LnhtbESPzWrDMBCE74W8g9hCb7XcHuziWDZJIJAcWmj+zou1&#10;tUytlbHUxMnTR4VCj8PMfMOU9WR7cabRd44VvCQpCOLG6Y5bBYf9+vkNhA/IGnvHpOBKHupq9lBi&#10;od2FP+m8C62IEPYFKjAhDIWUvjFk0SduII7elxsthijHVuoRLxFue/mappm02HFcMDjQylDzvfux&#10;Ctbth8z4mC+372Z57Re3fH865ko9PU6LOYhAU/gP/7U3WkGWwe+X+ANk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VXKHEAAAA2wAAAA8AAAAAAAAAAAAAAAAAmAIAAGRycy9k&#10;b3ducmV2LnhtbFBLBQYAAAAABAAEAPUAAACJAwAAAAA=&#10;" fillcolor="#5b9bd5" stroked="f"/>
                <v:rect id="Rectangle 122" o:spid="_x0000_s1051" style="position:absolute;left:3993;top:716;width:605;height:1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iJcMQA&#10;AADbAAAADwAAAGRycy9kb3ducmV2LnhtbESPzWrDMBCE74W8g9hAb43UUNLgWjYlaSHkEKhjcl6s&#10;9Q+1VsZSE7dPXwUCOQ4z8w2T5pPtxZlG3znW8LxQIIgrZzpuNJTHz6c1CB+QDfaOScMveciz2UOK&#10;iXEX/qJzERoRIewT1NCGMCRS+qoli37hBuLo1W60GKIcG2lGvES47eVSqZW02HFcaHGgTUvVd/Fj&#10;NexePG/LLdX+Q+3/DqeTGg6m1PpxPr2/gQg0hXv41t4ZDatXuH6JP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iXDEAAAA2wAAAA8AAAAAAAAAAAAAAAAAmAIAAGRycy9k&#10;b3ducmV2LnhtbFBLBQYAAAAABAAEAPUAAACJAwAAAAA=&#10;" fillcolor="#ed7d31" stroked="f"/>
                <v:shape id="AutoShape 123" o:spid="_x0000_s1052" style="position:absolute;left:6710;top:1355;width:1512;height:380;visibility:visible;mso-wrap-style:square;v-text-anchor:top" coordsize="1512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HpMEA&#10;AADbAAAADwAAAGRycy9kb3ducmV2LnhtbERPTWvCQBC9C/0PyxR6Ed3Yg0p0FRFLvZWqKN6G7DQJ&#10;zc6G3TGm/fXdQ8Hj430v171rVEch1p4NTMYZKOLC25pLA6fj22gOKgqyxcYzGfihCOvV02CJufV3&#10;/qTuIKVKIRxzNFCJtLnWsajIYRz7ljhxXz44lARDqW3Aewp3jX7Nsql2WHNqqLClbUXF9+HmDGzC&#10;dYaNDG/yW19k/3782O7OnTEvz/1mAUqol4f43723BqZpbPqSfo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GB6TBAAAA2wAAAA8AAAAAAAAAAAAAAAAAmAIAAGRycy9kb3du&#10;cmV2LnhtbFBLBQYAAAAABAAEAPUAAACGAwAAAAA=&#10;" path="m,379r1512,m,l1512,e" filled="f" strokecolor="#898989" strokeweight=".5pt">
                  <v:path arrowok="t" o:connecttype="custom" o:connectlocs="0,1734;1512,1734;0,1355;1512,1355" o:connectangles="0,0,0,0"/>
                </v:shape>
                <v:rect id="Rectangle 124" o:spid="_x0000_s1053" style="position:absolute;left:5500;top:2022;width:605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08QA&#10;AADbAAAADwAAAGRycy9kb3ducmV2LnhtbESPQWvCQBSE74L/YXlCb7qph0RTV1FBaA8taNTzI/ua&#10;Dc2+Ddmtxv76riB4HGbmG2ax6m0jLtT52rGC10kCgrh0uuZKwbHYjWcgfEDW2DgmBTfysFoOBwvM&#10;tbvyni6HUIkIYZ+jAhNCm0vpS0MW/cS1xNH7dp3FEGVXSd3hNcJtI6dJkkqLNccFgy1tDZU/h1+r&#10;YFd9yZRP2ebj02xuzfovK86nTKmXUb9+AxGoD8/wo/2uFaRz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KyNPEAAAA2wAAAA8AAAAAAAAAAAAAAAAAmAIAAGRycy9k&#10;b3ducmV2LnhtbFBLBQYAAAAABAAEAPUAAACJAwAAAAA=&#10;" fillcolor="#5b9bd5" stroked="f"/>
                <v:rect id="Rectangle 125" o:spid="_x0000_s1054" style="position:absolute;left:6105;top:990;width:605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iH2b4A&#10;AADbAAAADwAAAGRycy9kb3ducmV2LnhtbERPy4rCMBTdD/gP4QruxkQRHapRxAeIC0GnuL4017bY&#10;3JQmavXrzUJweTjv2aK1lbhT40vHGgZ9BYI4c6bkXEP6v/39A+EDssHKMWl4kofFvPMzw8S4Bx/p&#10;fgq5iCHsE9RQhFAnUvqsIIu+72riyF1cYzFE2OTSNPiI4baSQ6XG0mLJsaHAmlYFZdfTzWrYjTyv&#10;0zVd/EbtX4fzWdUHk2rd67bLKYhAbfiKP+6d0TCJ6+OX+APk/A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/Yh9m+AAAA2wAAAA8AAAAAAAAAAAAAAAAAmAIAAGRycy9kb3ducmV2&#10;LnhtbFBLBQYAAAAABAAEAPUAAACDAwAAAAA=&#10;" fillcolor="#ed7d31" stroked="f"/>
                <v:shape id="AutoShape 126" o:spid="_x0000_s1055" style="position:absolute;left:2934;top:596;width:6344;height:1138;visibility:visible;mso-wrap-style:square;v-text-anchor:top" coordsize="6344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KEcIA&#10;AADbAAAADwAAAGRycy9kb3ducmV2LnhtbESP3YrCMBSE7xd8h3AEbxZN64VKNYoIwrqC4M8DHJpj&#10;WmxOSpLV+vZmQfBymJlvmMWqs424kw+1YwX5KANBXDpds1FwOW+HMxAhImtsHJOCJwVYLXtfCyy0&#10;e/CR7qdoRIJwKFBBFWNbSBnKiiyGkWuJk3d13mJM0hupPT4S3DZynGUTabHmtFBhS5uKytvpzypw&#10;O/9rDpfrbrY/fOtN60Nu1kGpQb9bz0FE6uIn/G7/aAXTHP6/p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hIoRwgAAANsAAAAPAAAAAAAAAAAAAAAAAJgCAABkcnMvZG93&#10;bnJldi54bWxQSwUGAAAAAAQABAD1AAAAhwMAAAAA&#10;" path="m5892,1137r451,m5892,758r451,m5892,379r451,m,l5287,t605,l6343,e" filled="f" strokecolor="#898989" strokeweight=".5pt">
                  <v:path arrowok="t" o:connecttype="custom" o:connectlocs="5892,1734;6343,1734;5892,1355;6343,1355;5892,976;6343,976;0,597;5287,597;5892,597;6343,597" o:connectangles="0,0,0,0,0,0,0,0,0,0"/>
                </v:shape>
                <v:rect id="Rectangle 127" o:spid="_x0000_s1056" style="position:absolute;left:7617;top:1993;width:605;height: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Mf8QA&#10;AADbAAAADwAAAGRycy9kb3ducmV2LnhtbESPQWvCQBSE74X+h+UVvDUbPSQldRUVBD1YqDY9P7Kv&#10;2WD2bciuJvrr3UKhx2FmvmHmy9G24kq9bxwrmCYpCOLK6YZrBV+n7esbCB+QNbaOScGNPCwXz09z&#10;LLQb+JOux1CLCGFfoAITQldI6StDFn3iOuLo/bjeYoiyr6XucYhw28pZmmbSYsNxwWBHG0PV+Xix&#10;Crb1h8y4zNf7g1nf2tU9P32XuVKTl3H1DiLQGP7Df+2dVpDP4PdL/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3zH/EAAAA2wAAAA8AAAAAAAAAAAAAAAAAmAIAAGRycy9k&#10;b3ducmV2LnhtbFBLBQYAAAAABAAEAPUAAACJAwAAAAA=&#10;" fillcolor="#5b9bd5" stroked="f"/>
                <v:rect id="Rectangle 128" o:spid="_x0000_s1057" style="position:absolute;left:8222;top:390;width:605;height:1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ZrsQA&#10;AADbAAAADwAAAGRycy9kb3ducmV2LnhtbESPQWvCQBSE74L/YXkFb3W3tdSSugZpLIgHQRs8P7LP&#10;JDT7NmTXJO2vdwsFj8PMfMOs0tE2oqfO1441PM0VCOLCmZpLDfnX5+MbCB+QDTaOScMPeUjX08kK&#10;E+MGPlJ/CqWIEPYJaqhCaBMpfVGRRT93LXH0Lq6zGKLsSmk6HCLcNvJZqVdpsea4UGFLHxUV36er&#10;1bB78ZzlGV38Vu1/D+ezag8m13r2MG7eQQQawz38394ZDcsF/H2JP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KGa7EAAAA2wAAAA8AAAAAAAAAAAAAAAAAmAIAAGRycy9k&#10;b3ducmV2LnhtbFBLBQYAAAAABAAEAPUAAACJAwAAAAA=&#10;" fillcolor="#ed7d31" stroked="f"/>
                <v:line id="Line 129" o:spid="_x0000_s1058" style="position:absolute;visibility:visible;mso-wrap-style:square" from="2935,2115" to="2935,2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nJvcQAAADbAAAADwAAAGRycy9kb3ducmV2LnhtbESP3WrCQBSE7wXfYTmCN2I2lv5ImlVE&#10;KAiFQk2ht4fsaRKTPRt215j26buC4OUwM98w+XY0nRjI+cayglWSgiAurW64UvBVvC3XIHxA1thZ&#10;JgW/5GG7mU5yzLS98CcNx1CJCGGfoYI6hD6T0pc1GfSJ7Ymj92OdwRClq6R2eIlw08mHNH2WBhuO&#10;CzX2tK+pbI9no+BUfS+Gj4h/Ks17+MOiLU7cKjWfjbtXEIHGcA/f2get4OURrl/iD5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Ccm9xAAAANsAAAAPAAAAAAAAAAAA&#10;AAAAAKECAABkcnMvZG93bnJldi54bWxQSwUGAAAAAAQABAD5AAAAkgMAAAAA&#10;" strokecolor="#898989" strokeweight=".5pt"/>
                <v:shape id="AutoShape 130" o:spid="_x0000_s1059" style="position:absolute;left:2871;top:596;width:64;height:1519;visibility:visible;mso-wrap-style:square;v-text-anchor:top" coordsize="64,1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k8dcQA&#10;AADbAAAADwAAAGRycy9kb3ducmV2LnhtbESPQWvCQBSE74X+h+UVequbBoySuoZSIvQgiKaHHh/Z&#10;12za7Ns0u8b4711B8DjMzDfMqphsJ0YafOtYwessAUFcO91yo+Cr2rwsQfiArLFzTArO5KFYPz6s&#10;MNfuxHsaD6EREcI+RwUmhD6X0teGLPqZ64mj9+MGiyHKoZF6wFOE206mSZJJiy3HBYM9fRiq/w5H&#10;q8At91vzP//+TU2alrQbs6ocM6Wen6b3NxCBpnAP39qfWsFiDtcv8Q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5PHXEAAAA2wAAAA8AAAAAAAAAAAAAAAAAmAIAAGRycy9k&#10;b3ducmV2LnhtbFBLBQYAAAAABAAEAPUAAACJAwAAAAA=&#10;" path="m,1518r64,m,1137r64,m,758r64,m,379r64,m,l64,e" filled="f" strokecolor="#898989" strokeweight=".5pt">
                  <v:path arrowok="t" o:connecttype="custom" o:connectlocs="0,2115;64,2115;0,1734;64,1734;0,1355;64,1355;0,976;64,976;0,597;64,597" o:connectangles="0,0,0,0,0,0,0,0,0,0"/>
                </v:shape>
                <v:shape id="AutoShape 131" o:spid="_x0000_s1060" style="position:absolute;left:2934;top:2115;width:6344;height:64;visibility:visible;mso-wrap-style:square;v-text-anchor:top" coordsize="634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83ycIA&#10;AADbAAAADwAAAGRycy9kb3ducmV2LnhtbESPQYvCMBSE74L/ITzBm6aKdEs1ilgWlr3pil4fzbOt&#10;Ni+1idrdX78RBI/DzHzDLFadqcWdWldZVjAZRyCIc6srLhTsfz5HCQjnkTXWlknBLzlYLfu9Baba&#10;PnhL950vRICwS1FB6X2TSunykgy6sW2Ig3eyrUEfZFtI3eIjwE0tp1EUS4MVh4USG9qUlF92N6Mg&#10;tkec5Of9H2ez2zWLtofkOzsoNRx06zkIT51/h1/tL63gI4b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zfJwgAAANsAAAAPAAAAAAAAAAAAAAAAAJgCAABkcnMvZG93&#10;bnJldi54bWxQSwUGAAAAAAQABAD1AAAAhwMAAAAA&#10;" path="m,l6343,m,l,64m2115,r,64m4227,r,64m6343,r,64e" filled="f" strokecolor="#898989" strokeweight=".5pt">
                  <v:path arrowok="t" o:connecttype="custom" o:connectlocs="0,2115;6343,2115;0,2115;0,2179;2115,2115;2115,2179;4227,2115;4227,2179;6343,2115;6343,2179" o:connectangles="0,0,0,0,0,0,0,0,0,0"/>
                </v:shape>
                <v:shape id="Text Box 132" o:spid="_x0000_s1061" type="#_x0000_t202" style="position:absolute;left:2871;top:112;width:6427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>
                        <w:pPr>
                          <w:tabs>
                            <w:tab w:val="left" w:pos="5499"/>
                            <w:tab w:val="left" w:pos="6406"/>
                          </w:tabs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strike/>
                            <w:sz w:val="20"/>
                          </w:rPr>
                          <w:t xml:space="preserve"> </w:t>
                        </w:r>
                        <w:r>
                          <w:rPr>
                            <w:strike/>
                            <w:sz w:val="20"/>
                          </w:rPr>
                          <w:tab/>
                          <w:t>127</w:t>
                        </w:r>
                        <w:r>
                          <w:rPr>
                            <w:rFonts w:ascii="Calibri"/>
                            <w:strike/>
                            <w:sz w:val="20"/>
                          </w:rPr>
                          <w:tab/>
                        </w:r>
                      </w:p>
                      <w:p>
                        <w:pPr>
                          <w:spacing w:before="30"/>
                          <w:ind w:left="127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157</w:t>
                        </w:r>
                      </w:p>
                      <w:p>
                        <w:pPr>
                          <w:spacing w:before="29"/>
                          <w:ind w:left="338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148</w:t>
                        </w:r>
                      </w:p>
                    </w:txbxContent>
                  </v:textbox>
                </v:shape>
                <v:shape id="Text Box 133" o:spid="_x0000_s1062" type="#_x0000_t202" style="position:absolute;left:3588;top:1657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134" o:spid="_x0000_s1063" type="#_x0000_t202" style="position:absolute;left:5702;top:1691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135" o:spid="_x0000_s1064" type="#_x0000_t202" style="position:absolute;left:7817;top:1657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250</w:t>
      </w:r>
    </w:p>
    <w:p>
      <w:pPr>
        <w:pStyle w:val="a3"/>
        <w:spacing w:before="135"/>
        <w:ind w:left="1565" w:right="-142"/>
        <w:rPr>
          <w:rFonts w:ascii="Calibri"/>
        </w:rPr>
      </w:pPr>
      <w:r>
        <w:rPr>
          <w:rFonts w:ascii="Calibri"/>
        </w:rPr>
        <w:t>200</w:t>
      </w:r>
    </w:p>
    <w:p>
      <w:pPr>
        <w:pStyle w:val="a3"/>
        <w:spacing w:before="135"/>
        <w:ind w:left="1565" w:right="-142"/>
        <w:rPr>
          <w:rFonts w:ascii="Calibri"/>
        </w:rPr>
      </w:pPr>
      <w:r>
        <w:rPr>
          <w:rFonts w:ascii="Calibri"/>
        </w:rPr>
        <w:t>150</w:t>
      </w:r>
    </w:p>
    <w:p>
      <w:pPr>
        <w:pStyle w:val="a3"/>
        <w:spacing w:before="135"/>
        <w:ind w:left="1565" w:right="-142"/>
        <w:rPr>
          <w:rFonts w:ascii="Calibri"/>
        </w:rPr>
      </w:pPr>
      <w:r>
        <w:rPr>
          <w:rFonts w:ascii="Calibri"/>
        </w:rPr>
        <w:t>100</w:t>
      </w:r>
    </w:p>
    <w:p>
      <w:pPr>
        <w:pStyle w:val="a3"/>
        <w:spacing w:before="135"/>
        <w:ind w:left="1666" w:right="-142"/>
        <w:rPr>
          <w:rFonts w:ascii="Calibri"/>
        </w:rPr>
      </w:pPr>
      <w:r>
        <w:rPr>
          <w:rFonts w:ascii="Calibri"/>
        </w:rPr>
        <w:t>50</w:t>
      </w:r>
    </w:p>
    <w:p>
      <w:pPr>
        <w:pStyle w:val="a3"/>
        <w:spacing w:before="140"/>
        <w:ind w:left="1767" w:right="-142"/>
        <w:rPr>
          <w:rFonts w:ascii="Calibri"/>
        </w:rPr>
      </w:pPr>
      <w:r>
        <w:rPr>
          <w:rFonts w:ascii="Calibri"/>
        </w:rPr>
        <w:t>0</w:t>
      </w:r>
    </w:p>
    <w:p>
      <w:pPr>
        <w:pStyle w:val="a3"/>
        <w:tabs>
          <w:tab w:val="left" w:pos="4507"/>
          <w:tab w:val="left" w:pos="5918"/>
          <w:tab w:val="left" w:pos="6621"/>
          <w:tab w:val="left" w:pos="8064"/>
        </w:tabs>
        <w:spacing w:before="20" w:line="477" w:lineRule="auto"/>
        <w:ind w:left="3438" w:right="-142" w:hanging="1047"/>
        <w:rPr>
          <w:spacing w:val="-43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2642870</wp:posOffset>
                </wp:positionH>
                <wp:positionV relativeFrom="paragraph">
                  <wp:posOffset>374015</wp:posOffset>
                </wp:positionV>
                <wp:extent cx="69850" cy="69850"/>
                <wp:effectExtent l="4445" t="2540" r="1905" b="381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208.1pt;margin-top:29.45pt;width:5.5pt;height:5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" fillcolor="#5b9bd5" stroked="f">
                <w10:wrap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4217670</wp:posOffset>
                </wp:positionH>
                <wp:positionV relativeFrom="paragraph">
                  <wp:posOffset>374015</wp:posOffset>
                </wp:positionV>
                <wp:extent cx="69850" cy="69850"/>
                <wp:effectExtent l="0" t="2540" r="0" b="381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332.1pt;margin-top:29.45pt;width:5.5pt;height:5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" fillcolor="#ed7d31" stroked="f">
                <w10:wrap anchorx="page"/>
              </v:rect>
            </w:pict>
          </mc:Fallback>
        </mc:AlternateContent>
      </w:r>
      <w:r>
        <w:rPr>
          <w:sz w:val="24"/>
          <w:szCs w:val="24"/>
        </w:rPr>
        <w:t>2020-2021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уч.год</w:t>
      </w:r>
      <w:r>
        <w:rPr>
          <w:sz w:val="24"/>
          <w:szCs w:val="24"/>
        </w:rPr>
        <w:tab/>
        <w:t>2021-2022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уч.год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2022-2023 </w:t>
      </w:r>
      <w:r>
        <w:rPr>
          <w:sz w:val="24"/>
          <w:szCs w:val="24"/>
        </w:rPr>
        <w:t>уч.год</w:t>
      </w:r>
      <w:r>
        <w:rPr>
          <w:spacing w:val="-43"/>
          <w:sz w:val="24"/>
          <w:szCs w:val="24"/>
        </w:rPr>
        <w:t xml:space="preserve"> </w:t>
      </w:r>
    </w:p>
    <w:p>
      <w:pPr>
        <w:pStyle w:val="a3"/>
        <w:tabs>
          <w:tab w:val="left" w:pos="4507"/>
          <w:tab w:val="left" w:pos="5918"/>
          <w:tab w:val="left" w:pos="6621"/>
          <w:tab w:val="left" w:pos="8064"/>
        </w:tabs>
        <w:spacing w:before="20" w:line="477" w:lineRule="auto"/>
        <w:ind w:left="3438" w:right="-142" w:hanging="1047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z w:val="24"/>
          <w:szCs w:val="24"/>
        </w:rPr>
        <w:tab/>
        <w:t>Количество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</w:p>
    <w:p>
      <w:pPr>
        <w:pStyle w:val="a3"/>
        <w:spacing w:before="9"/>
        <w:ind w:right="-142"/>
        <w:rPr>
          <w:rFonts w:ascii="Calibri"/>
          <w:sz w:val="11"/>
        </w:rPr>
      </w:pPr>
    </w:p>
    <w:p>
      <w:pPr>
        <w:pStyle w:val="a3"/>
        <w:spacing w:before="93" w:line="276" w:lineRule="auto"/>
        <w:ind w:left="252" w:right="-142" w:firstLine="708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протяжении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прослеживалась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хорошая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посещаемость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говорит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востребованности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>
      <w:pPr>
        <w:pStyle w:val="a3"/>
        <w:spacing w:line="276" w:lineRule="auto"/>
        <w:ind w:left="960" w:right="-142"/>
        <w:rPr>
          <w:sz w:val="24"/>
          <w:szCs w:val="24"/>
        </w:rPr>
      </w:pPr>
      <w:r>
        <w:rPr>
          <w:sz w:val="24"/>
          <w:szCs w:val="24"/>
        </w:rPr>
        <w:t>Некоторые обучающиеся посещали две и более платные образовательные программы.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реализуются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каникулярное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время.</w:t>
      </w:r>
    </w:p>
    <w:p>
      <w:pPr>
        <w:pStyle w:val="a3"/>
        <w:tabs>
          <w:tab w:val="left" w:pos="993"/>
        </w:tabs>
        <w:spacing w:before="9"/>
        <w:ind w:right="-142" w:firstLine="284"/>
        <w:rPr>
          <w:sz w:val="24"/>
          <w:szCs w:val="24"/>
        </w:rPr>
      </w:pPr>
    </w:p>
    <w:p>
      <w:pPr>
        <w:pStyle w:val="3"/>
        <w:tabs>
          <w:tab w:val="left" w:pos="993"/>
        </w:tabs>
        <w:ind w:left="1642" w:right="-142" w:firstLine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4"/>
        </w:rPr>
        <w:t>Сравнительный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анализ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развития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внебюджетной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образовательной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деятельности</w:t>
      </w:r>
    </w:p>
    <w:p>
      <w:pPr>
        <w:pStyle w:val="a3"/>
        <w:tabs>
          <w:tab w:val="left" w:pos="993"/>
        </w:tabs>
        <w:spacing w:before="10"/>
        <w:ind w:right="-142" w:firstLine="284"/>
        <w:rPr>
          <w:b/>
          <w:sz w:val="24"/>
          <w:szCs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988"/>
        <w:gridCol w:w="2127"/>
        <w:gridCol w:w="2266"/>
      </w:tblGrid>
      <w:tr>
        <w:trPr>
          <w:trHeight w:val="378"/>
        </w:trPr>
        <w:tc>
          <w:tcPr>
            <w:tcW w:w="3370" w:type="dxa"/>
          </w:tcPr>
          <w:p>
            <w:pPr>
              <w:pStyle w:val="TableParagraph"/>
              <w:tabs>
                <w:tab w:val="left" w:pos="993"/>
              </w:tabs>
              <w:ind w:left="734" w:right="-142" w:firstLine="284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заработано/год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-142"/>
              <w:rPr>
                <w:b/>
                <w:lang w:val="ru-RU"/>
              </w:rPr>
            </w:pPr>
            <w:r>
              <w:rPr>
                <w:b/>
                <w:spacing w:val="-9"/>
                <w:lang w:val="ru-RU"/>
              </w:rPr>
              <w:t xml:space="preserve"> 2020-2021 уч..г</w:t>
            </w:r>
            <w:r>
              <w:rPr>
                <w:b/>
                <w:lang w:val="ru-RU"/>
              </w:rPr>
              <w:t>од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-142"/>
              <w:rPr>
                <w:b/>
                <w:lang w:val="ru-RU"/>
              </w:rPr>
            </w:pPr>
            <w:r>
              <w:rPr>
                <w:b/>
                <w:spacing w:val="-9"/>
                <w:lang w:val="ru-RU"/>
              </w:rPr>
              <w:t>2021-2022 уч.</w:t>
            </w:r>
            <w:r>
              <w:rPr>
                <w:b/>
                <w:lang w:val="ru-RU"/>
              </w:rPr>
              <w:t>год</w:t>
            </w:r>
          </w:p>
        </w:tc>
        <w:tc>
          <w:tcPr>
            <w:tcW w:w="2266" w:type="dxa"/>
          </w:tcPr>
          <w:p>
            <w:pPr>
              <w:pStyle w:val="TableParagraph"/>
              <w:tabs>
                <w:tab w:val="left" w:pos="993"/>
              </w:tabs>
              <w:ind w:left="0" w:right="-142"/>
              <w:rPr>
                <w:b/>
                <w:lang w:val="ru-RU"/>
              </w:rPr>
            </w:pPr>
            <w:r>
              <w:rPr>
                <w:b/>
                <w:spacing w:val="-9"/>
                <w:lang w:val="ru-RU"/>
              </w:rPr>
              <w:t>2022-2023</w:t>
            </w:r>
            <w:r>
              <w:rPr>
                <w:b/>
                <w:spacing w:val="-18"/>
                <w:lang w:val="ru-RU"/>
              </w:rPr>
              <w:t xml:space="preserve"> </w:t>
            </w:r>
            <w:r>
              <w:rPr>
                <w:b/>
                <w:spacing w:val="-8"/>
                <w:lang w:val="ru-RU"/>
              </w:rPr>
              <w:t>учебный</w:t>
            </w:r>
            <w:r>
              <w:rPr>
                <w:b/>
                <w:spacing w:val="-18"/>
                <w:lang w:val="ru-RU"/>
              </w:rPr>
              <w:t xml:space="preserve"> </w:t>
            </w:r>
            <w:r>
              <w:rPr>
                <w:b/>
                <w:spacing w:val="-8"/>
                <w:lang w:val="ru-RU"/>
              </w:rPr>
              <w:t>год</w:t>
            </w:r>
          </w:p>
        </w:tc>
      </w:tr>
      <w:tr>
        <w:trPr>
          <w:trHeight w:val="476"/>
        </w:trPr>
        <w:tc>
          <w:tcPr>
            <w:tcW w:w="3370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109" w:right="-142" w:firstLine="284"/>
              <w:rPr>
                <w:lang w:val="ru-RU"/>
              </w:rPr>
            </w:pPr>
            <w:r>
              <w:rPr>
                <w:spacing w:val="-2"/>
                <w:lang w:val="ru-RU"/>
              </w:rPr>
              <w:t>Количество образовательных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программ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before="10"/>
              <w:ind w:right="-142" w:firstLine="284"/>
              <w:rPr>
                <w:b/>
                <w:lang w:val="ru-RU"/>
              </w:rPr>
            </w:pPr>
          </w:p>
          <w:p>
            <w:pPr>
              <w:pStyle w:val="TableParagraph"/>
              <w:tabs>
                <w:tab w:val="left" w:pos="993"/>
              </w:tabs>
              <w:ind w:left="109" w:right="-142" w:firstLine="28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val="left" w:pos="993"/>
              </w:tabs>
              <w:spacing w:before="10"/>
              <w:ind w:right="-142" w:firstLine="284"/>
              <w:rPr>
                <w:b/>
                <w:lang w:val="ru-RU"/>
              </w:rPr>
            </w:pPr>
          </w:p>
          <w:p>
            <w:pPr>
              <w:pStyle w:val="TableParagraph"/>
              <w:tabs>
                <w:tab w:val="left" w:pos="993"/>
              </w:tabs>
              <w:ind w:left="104" w:right="-142" w:firstLine="28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66" w:type="dxa"/>
          </w:tcPr>
          <w:p>
            <w:pPr>
              <w:pStyle w:val="TableParagraph"/>
              <w:tabs>
                <w:tab w:val="left" w:pos="993"/>
              </w:tabs>
              <w:spacing w:before="10"/>
              <w:ind w:right="-142" w:firstLine="284"/>
              <w:rPr>
                <w:b/>
                <w:lang w:val="ru-RU"/>
              </w:rPr>
            </w:pPr>
          </w:p>
          <w:p>
            <w:pPr>
              <w:pStyle w:val="TableParagraph"/>
              <w:tabs>
                <w:tab w:val="left" w:pos="993"/>
              </w:tabs>
              <w:ind w:right="-142" w:firstLine="28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>
        <w:trPr>
          <w:trHeight w:val="412"/>
        </w:trPr>
        <w:tc>
          <w:tcPr>
            <w:tcW w:w="3370" w:type="dxa"/>
          </w:tcPr>
          <w:p>
            <w:pPr>
              <w:pStyle w:val="TableParagraph"/>
              <w:tabs>
                <w:tab w:val="left" w:pos="993"/>
              </w:tabs>
              <w:ind w:left="109" w:right="-142" w:firstLine="284"/>
              <w:rPr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Привлечено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средств: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ind w:left="128" w:right="-142" w:firstLine="284"/>
              <w:rPr>
                <w:lang w:val="ru-RU"/>
              </w:rPr>
            </w:pPr>
            <w:r>
              <w:rPr>
                <w:lang w:val="ru-RU"/>
              </w:rPr>
              <w:t>406000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руб.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val="left" w:pos="993"/>
              </w:tabs>
              <w:ind w:left="122" w:right="-142" w:firstLine="284"/>
            </w:pPr>
            <w:r>
              <w:rPr>
                <w:lang w:val="ru-RU"/>
              </w:rPr>
              <w:t>412000</w:t>
            </w:r>
            <w:r>
              <w:rPr>
                <w:spacing w:val="3"/>
              </w:rPr>
              <w:t xml:space="preserve"> </w:t>
            </w:r>
            <w:r>
              <w:t>руб.</w:t>
            </w:r>
          </w:p>
        </w:tc>
        <w:tc>
          <w:tcPr>
            <w:tcW w:w="2266" w:type="dxa"/>
          </w:tcPr>
          <w:p>
            <w:pPr>
              <w:pStyle w:val="TableParagraph"/>
              <w:tabs>
                <w:tab w:val="left" w:pos="993"/>
              </w:tabs>
              <w:ind w:left="122" w:right="-142" w:firstLine="284"/>
            </w:pPr>
            <w:r>
              <w:rPr>
                <w:lang w:val="ru-RU"/>
              </w:rPr>
              <w:t>420 000</w:t>
            </w:r>
            <w:r>
              <w:rPr>
                <w:spacing w:val="3"/>
              </w:rPr>
              <w:t xml:space="preserve"> </w:t>
            </w:r>
            <w:r>
              <w:t>руб.</w:t>
            </w:r>
          </w:p>
        </w:tc>
      </w:tr>
      <w:tr>
        <w:trPr>
          <w:trHeight w:val="904"/>
        </w:trPr>
        <w:tc>
          <w:tcPr>
            <w:tcW w:w="3370" w:type="dxa"/>
          </w:tcPr>
          <w:p>
            <w:pPr>
              <w:pStyle w:val="TableParagraph"/>
              <w:tabs>
                <w:tab w:val="left" w:pos="993"/>
              </w:tabs>
              <w:ind w:left="119" w:right="-142" w:firstLine="28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-142"/>
              <w:rPr>
                <w:lang w:val="ru-RU"/>
              </w:rPr>
            </w:pPr>
            <w:r>
              <w:rPr>
                <w:lang w:val="ru-RU"/>
              </w:rPr>
              <w:t>закупка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новогоднего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оформления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здания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-142"/>
              <w:rPr>
                <w:lang w:val="ru-RU"/>
              </w:rPr>
            </w:pPr>
            <w:r>
              <w:rPr>
                <w:lang w:val="ru-RU"/>
              </w:rPr>
              <w:t>закупка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 xml:space="preserve">хозяйственных </w:t>
            </w:r>
            <w:r>
              <w:rPr>
                <w:spacing w:val="-2"/>
                <w:lang w:val="ru-RU"/>
              </w:rPr>
              <w:t>и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канцелярских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товаров</w:t>
            </w:r>
          </w:p>
        </w:tc>
        <w:tc>
          <w:tcPr>
            <w:tcW w:w="2266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-142"/>
              <w:rPr>
                <w:lang w:val="ru-RU"/>
              </w:rPr>
            </w:pP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закупка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 xml:space="preserve">хозяйственных </w:t>
            </w:r>
            <w:r>
              <w:rPr>
                <w:spacing w:val="-2"/>
                <w:lang w:val="ru-RU"/>
              </w:rPr>
              <w:t>и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канцелярских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товаров</w:t>
            </w:r>
          </w:p>
        </w:tc>
      </w:tr>
    </w:tbl>
    <w:p>
      <w:pPr>
        <w:pStyle w:val="a3"/>
        <w:tabs>
          <w:tab w:val="left" w:pos="993"/>
        </w:tabs>
        <w:spacing w:before="4"/>
        <w:ind w:right="-142" w:firstLine="284"/>
        <w:rPr>
          <w:b/>
          <w:sz w:val="24"/>
          <w:szCs w:val="24"/>
        </w:rPr>
      </w:pPr>
    </w:p>
    <w:p>
      <w:pPr>
        <w:pStyle w:val="a3"/>
        <w:tabs>
          <w:tab w:val="left" w:pos="993"/>
        </w:tabs>
        <w:spacing w:before="93" w:line="276" w:lineRule="auto"/>
        <w:ind w:left="252"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2022-2023 учебном году отмечается уменьшение общего числа обучающихся. В течении учебного 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осталось на прежнем уровне.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программ увеличился по сравнению с предыдущим учебным годом на  4%,  за счет изготовления сувенирной продукции..</w:t>
      </w:r>
    </w:p>
    <w:p>
      <w:pPr>
        <w:pStyle w:val="a3"/>
        <w:tabs>
          <w:tab w:val="left" w:pos="993"/>
        </w:tabs>
        <w:spacing w:before="2" w:line="276" w:lineRule="auto"/>
        <w:ind w:left="252"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Бюджет платных образовательных услуг на 2022-2023 год учебный год составил 412000 рублей.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Заработанные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«Положением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расходовании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привлеченных средств от оказания платных образовательных услуг МБО ДО ДДТ   на 2022-2023 учебный год»: проведено обслуживание кулеров, закуплены: канцтовары и хозяйственные товары.</w:t>
      </w:r>
    </w:p>
    <w:p>
      <w:pPr>
        <w:pStyle w:val="a3"/>
        <w:tabs>
          <w:tab w:val="left" w:pos="993"/>
        </w:tabs>
        <w:spacing w:before="1"/>
        <w:ind w:right="-142" w:firstLine="284"/>
        <w:rPr>
          <w:sz w:val="24"/>
          <w:szCs w:val="24"/>
        </w:rPr>
      </w:pPr>
    </w:p>
    <w:p>
      <w:pPr>
        <w:pStyle w:val="3"/>
        <w:tabs>
          <w:tab w:val="left" w:pos="993"/>
        </w:tabs>
        <w:spacing w:before="1"/>
        <w:ind w:left="2112" w:right="327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1590675</wp:posOffset>
            </wp:positionH>
            <wp:positionV relativeFrom="paragraph">
              <wp:posOffset>167640</wp:posOffset>
            </wp:positionV>
            <wp:extent cx="4483735" cy="2407285"/>
            <wp:effectExtent l="0" t="0" r="0" b="0"/>
            <wp:wrapTopAndBottom/>
            <wp:docPr id="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73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Динамика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внебюджетной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деятельности</w:t>
      </w:r>
    </w:p>
    <w:p>
      <w:pPr>
        <w:pStyle w:val="a3"/>
        <w:tabs>
          <w:tab w:val="left" w:pos="993"/>
        </w:tabs>
        <w:spacing w:before="7"/>
        <w:ind w:right="327" w:firstLine="284"/>
        <w:rPr>
          <w:b/>
          <w:sz w:val="24"/>
          <w:szCs w:val="24"/>
        </w:rPr>
      </w:pPr>
    </w:p>
    <w:p>
      <w:pPr>
        <w:pStyle w:val="a5"/>
        <w:widowControl w:val="0"/>
        <w:numPr>
          <w:ilvl w:val="0"/>
          <w:numId w:val="18"/>
        </w:numPr>
        <w:tabs>
          <w:tab w:val="left" w:pos="993"/>
          <w:tab w:val="left" w:pos="1245"/>
        </w:tabs>
        <w:adjustRightInd/>
        <w:spacing w:line="276" w:lineRule="auto"/>
        <w:ind w:right="327" w:firstLine="284"/>
      </w:pPr>
      <w:r>
        <w:t>В</w:t>
      </w:r>
      <w:r>
        <w:rPr>
          <w:spacing w:val="1"/>
        </w:rPr>
        <w:t xml:space="preserve"> </w:t>
      </w:r>
      <w:r>
        <w:t>2022–2023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-47"/>
        </w:rPr>
        <w:t xml:space="preserve"> </w:t>
      </w:r>
      <w:r>
        <w:t>стабильной работой зарекомендовавших себя педагогов дополнительного образования и увеличением количества</w:t>
      </w:r>
      <w:r>
        <w:rPr>
          <w:spacing w:val="-47"/>
        </w:rPr>
        <w:t xml:space="preserve"> </w:t>
      </w:r>
      <w:r>
        <w:t>программ.</w:t>
      </w:r>
    </w:p>
    <w:p>
      <w:pPr>
        <w:pStyle w:val="a5"/>
        <w:widowControl w:val="0"/>
        <w:numPr>
          <w:ilvl w:val="0"/>
          <w:numId w:val="18"/>
        </w:numPr>
        <w:tabs>
          <w:tab w:val="left" w:pos="993"/>
          <w:tab w:val="left" w:pos="1245"/>
        </w:tabs>
        <w:adjustRightInd/>
        <w:spacing w:line="229" w:lineRule="exact"/>
        <w:ind w:left="1244" w:right="327" w:firstLine="284"/>
      </w:pPr>
      <w:r>
        <w:t>Бюджет</w:t>
      </w:r>
      <w:r>
        <w:rPr>
          <w:spacing w:val="-2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составил  412000</w:t>
      </w:r>
      <w:r>
        <w:rPr>
          <w:spacing w:val="-2"/>
        </w:rPr>
        <w:t xml:space="preserve"> </w:t>
      </w:r>
      <w:r>
        <w:t>рублей.</w:t>
      </w:r>
    </w:p>
    <w:p>
      <w:pPr>
        <w:pStyle w:val="a3"/>
        <w:tabs>
          <w:tab w:val="left" w:pos="993"/>
        </w:tabs>
        <w:spacing w:before="34" w:line="276" w:lineRule="auto"/>
        <w:ind w:left="252" w:right="327" w:firstLine="284"/>
        <w:jc w:val="both"/>
        <w:rPr>
          <w:sz w:val="24"/>
          <w:szCs w:val="24"/>
        </w:rPr>
      </w:pPr>
      <w:r>
        <w:rPr>
          <w:sz w:val="24"/>
          <w:szCs w:val="24"/>
        </w:rPr>
        <w:t>Собранные средства были распределены в соответствии с «Положением о поступлении и расходовании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привлеченных средств от оказания платных образовательных услуг МБО ДО ДДТ  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2022-2023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год».</w:t>
      </w:r>
    </w:p>
    <w:p>
      <w:pPr>
        <w:pStyle w:val="a3"/>
        <w:tabs>
          <w:tab w:val="left" w:pos="993"/>
        </w:tabs>
        <w:spacing w:line="229" w:lineRule="exact"/>
        <w:ind w:left="961" w:right="32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итогам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видно:</w:t>
      </w:r>
    </w:p>
    <w:p>
      <w:pPr>
        <w:pStyle w:val="a5"/>
        <w:widowControl w:val="0"/>
        <w:numPr>
          <w:ilvl w:val="1"/>
          <w:numId w:val="19"/>
        </w:numPr>
        <w:tabs>
          <w:tab w:val="left" w:pos="993"/>
          <w:tab w:val="left" w:pos="1094"/>
        </w:tabs>
        <w:adjustRightInd/>
        <w:spacing w:before="63" w:line="276" w:lineRule="auto"/>
        <w:ind w:right="327" w:firstLine="284"/>
        <w:jc w:val="left"/>
      </w:pPr>
      <w:r>
        <w:t>необходимо</w:t>
      </w:r>
      <w:r>
        <w:rPr>
          <w:spacing w:val="12"/>
        </w:rPr>
        <w:t xml:space="preserve"> </w:t>
      </w:r>
      <w:r>
        <w:t>привлечение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программ</w:t>
      </w:r>
      <w:r>
        <w:rPr>
          <w:spacing w:val="13"/>
        </w:rPr>
        <w:t xml:space="preserve"> </w:t>
      </w:r>
      <w:r>
        <w:t xml:space="preserve"> </w:t>
      </w:r>
      <w:r>
        <w:rPr>
          <w:spacing w:val="13"/>
        </w:rPr>
        <w:t xml:space="preserve"> </w:t>
      </w:r>
      <w:r>
        <w:t>физкультурно-спортивной</w:t>
      </w:r>
      <w:r>
        <w:rPr>
          <w:spacing w:val="-47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>
      <w:pPr>
        <w:pStyle w:val="a5"/>
        <w:widowControl w:val="0"/>
        <w:numPr>
          <w:ilvl w:val="1"/>
          <w:numId w:val="19"/>
        </w:numPr>
        <w:tabs>
          <w:tab w:val="left" w:pos="993"/>
          <w:tab w:val="left" w:pos="1079"/>
        </w:tabs>
        <w:adjustRightInd/>
        <w:spacing w:line="229" w:lineRule="exact"/>
        <w:ind w:left="1078" w:right="327" w:firstLine="284"/>
        <w:jc w:val="left"/>
      </w:pPr>
      <w:r>
        <w:t>проводить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активную</w:t>
      </w:r>
      <w:r>
        <w:rPr>
          <w:spacing w:val="-3"/>
        </w:rPr>
        <w:t xml:space="preserve"> </w:t>
      </w:r>
      <w:r>
        <w:t>агитацию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занятий;</w:t>
      </w:r>
    </w:p>
    <w:p>
      <w:pPr>
        <w:pStyle w:val="a5"/>
        <w:widowControl w:val="0"/>
        <w:numPr>
          <w:ilvl w:val="1"/>
          <w:numId w:val="19"/>
        </w:numPr>
        <w:tabs>
          <w:tab w:val="left" w:pos="993"/>
          <w:tab w:val="left" w:pos="1169"/>
        </w:tabs>
        <w:adjustRightInd/>
        <w:spacing w:before="34" w:line="276" w:lineRule="auto"/>
        <w:ind w:right="327" w:firstLine="284"/>
        <w:jc w:val="left"/>
      </w:pPr>
      <w:r>
        <w:t>повысить</w:t>
      </w:r>
      <w:r>
        <w:rPr>
          <w:spacing w:val="38"/>
        </w:rPr>
        <w:t xml:space="preserve"> </w:t>
      </w:r>
      <w:r>
        <w:t>ответственность</w:t>
      </w:r>
      <w:r>
        <w:rPr>
          <w:spacing w:val="38"/>
        </w:rPr>
        <w:t xml:space="preserve"> </w:t>
      </w:r>
      <w:r>
        <w:t>ПДО</w:t>
      </w:r>
      <w:r>
        <w:rPr>
          <w:spacing w:val="38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ведение</w:t>
      </w:r>
      <w:r>
        <w:rPr>
          <w:spacing w:val="38"/>
        </w:rPr>
        <w:t xml:space="preserve"> </w:t>
      </w:r>
      <w:r>
        <w:t>журналов</w:t>
      </w:r>
      <w:r>
        <w:rPr>
          <w:spacing w:val="38"/>
        </w:rPr>
        <w:t xml:space="preserve"> </w:t>
      </w:r>
      <w:r>
        <w:t>учета</w:t>
      </w:r>
      <w:r>
        <w:rPr>
          <w:spacing w:val="38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педагога</w:t>
      </w:r>
      <w:r>
        <w:rPr>
          <w:spacing w:val="38"/>
        </w:rPr>
        <w:t xml:space="preserve"> </w:t>
      </w:r>
      <w:r>
        <w:t>дополнительного</w:t>
      </w:r>
      <w:r>
        <w:rPr>
          <w:spacing w:val="-47"/>
        </w:rPr>
        <w:t xml:space="preserve"> </w:t>
      </w:r>
      <w:r>
        <w:t>образования.</w:t>
      </w:r>
    </w:p>
    <w:p>
      <w:pPr>
        <w:pStyle w:val="a3"/>
        <w:tabs>
          <w:tab w:val="left" w:pos="993"/>
        </w:tabs>
        <w:spacing w:before="6"/>
        <w:ind w:right="327" w:firstLine="284"/>
        <w:rPr>
          <w:sz w:val="24"/>
          <w:szCs w:val="24"/>
        </w:rPr>
      </w:pPr>
    </w:p>
    <w:p>
      <w:pPr>
        <w:pStyle w:val="3"/>
        <w:ind w:right="327" w:firstLine="567"/>
        <w:rPr>
          <w:rFonts w:ascii="Times New Roman" w:hAnsi="Times New Roman" w:cs="Times New Roman"/>
          <w:b/>
        </w:rPr>
      </w:pPr>
      <w:r>
        <w:rPr>
          <w:b/>
        </w:rPr>
        <w:lastRenderedPageBreak/>
        <w:t>23.</w:t>
      </w:r>
      <w:r>
        <w:rPr>
          <w:rFonts w:ascii="Times New Roman" w:hAnsi="Times New Roman" w:cs="Times New Roman"/>
          <w:b/>
        </w:rPr>
        <w:t>Развитие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материально-технической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базы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обновление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инфраструктуры,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система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закупок</w:t>
      </w:r>
    </w:p>
    <w:p>
      <w:pPr>
        <w:pStyle w:val="a3"/>
        <w:spacing w:before="93" w:line="276" w:lineRule="auto"/>
        <w:ind w:right="3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Диаграмма демонстрирует ежегодное увеличение субсидий. При этом в 2021 году по отношению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предыдущему году субсидии увеличились на 8 %. В 2022 году по отношению к 2021 году также на 8 %. В 2021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 году увеличение произошло за счёт статьи на выплату персоналу оплаты труда, социального обеспечения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взносов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страхованию,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расходов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учреждений.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Заработная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увеличивается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ежегодно.</w:t>
      </w:r>
    </w:p>
    <w:p>
      <w:pPr>
        <w:pStyle w:val="a3"/>
        <w:spacing w:before="2"/>
        <w:ind w:right="327" w:firstLine="567"/>
        <w:rPr>
          <w:sz w:val="24"/>
          <w:szCs w:val="24"/>
        </w:rPr>
      </w:pPr>
    </w:p>
    <w:p>
      <w:pPr>
        <w:pStyle w:val="a3"/>
        <w:spacing w:before="63" w:line="276" w:lineRule="auto"/>
        <w:ind w:right="3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Договоры (Контракты) на закупку товаров, работ, услуг для обеспечения 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заключаются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Федеральным законом от 05.04.2013 № 44-ФЗ «О контрактной системе в сфере закупок товаров,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нужд».</w:t>
      </w:r>
    </w:p>
    <w:p>
      <w:pPr>
        <w:pStyle w:val="a3"/>
        <w:spacing w:line="276" w:lineRule="auto"/>
        <w:ind w:right="327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стремится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к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проведению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закупок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конкурентными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способами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поставщика,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исполнителя,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подрядчика.</w:t>
      </w:r>
    </w:p>
    <w:p>
      <w:pPr>
        <w:pStyle w:val="a3"/>
        <w:spacing w:line="229" w:lineRule="exact"/>
        <w:ind w:right="3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закупки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представить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этапов: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3"/>
        <w:ind w:left="0" w:right="327" w:firstLine="567"/>
        <w:jc w:val="left"/>
      </w:pPr>
      <w:r>
        <w:t>планирование</w:t>
      </w:r>
      <w:r>
        <w:rPr>
          <w:spacing w:val="-3"/>
        </w:rPr>
        <w:t xml:space="preserve"> </w:t>
      </w:r>
      <w:r>
        <w:t>закупок</w:t>
      </w:r>
      <w:r>
        <w:rPr>
          <w:spacing w:val="48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продукции);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4"/>
        <w:ind w:left="0" w:right="327" w:firstLine="567"/>
        <w:jc w:val="left"/>
      </w:pP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закупок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объявление;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4"/>
        <w:ind w:left="0" w:right="327" w:firstLine="567"/>
        <w:jc w:val="left"/>
      </w:pPr>
      <w:r>
        <w:t>проведение</w:t>
      </w:r>
      <w:r>
        <w:rPr>
          <w:spacing w:val="-2"/>
        </w:rPr>
        <w:t xml:space="preserve"> </w:t>
      </w:r>
      <w:r>
        <w:t>закупочных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поставщика.</w:t>
      </w:r>
    </w:p>
    <w:p>
      <w:pPr>
        <w:pStyle w:val="a3"/>
        <w:tabs>
          <w:tab w:val="left" w:pos="993"/>
        </w:tabs>
        <w:ind w:right="327" w:firstLine="284"/>
        <w:rPr>
          <w:sz w:val="24"/>
          <w:szCs w:val="24"/>
        </w:rPr>
      </w:pPr>
    </w:p>
    <w:p>
      <w:pPr>
        <w:pStyle w:val="2"/>
        <w:tabs>
          <w:tab w:val="left" w:pos="993"/>
        </w:tabs>
        <w:spacing w:before="223"/>
        <w:ind w:left="2646" w:right="-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</w:p>
    <w:p>
      <w:pPr>
        <w:pStyle w:val="a3"/>
        <w:tabs>
          <w:tab w:val="left" w:pos="993"/>
        </w:tabs>
        <w:ind w:right="-142" w:firstLine="284"/>
        <w:rPr>
          <w:b/>
          <w:sz w:val="24"/>
          <w:szCs w:val="24"/>
        </w:rPr>
      </w:pPr>
    </w:p>
    <w:p>
      <w:pPr>
        <w:pStyle w:val="a3"/>
        <w:tabs>
          <w:tab w:val="left" w:pos="993"/>
        </w:tabs>
        <w:spacing w:before="102" w:line="468" w:lineRule="auto"/>
        <w:ind w:left="6566" w:right="-142" w:firstLine="28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1591310</wp:posOffset>
                </wp:positionH>
                <wp:positionV relativeFrom="paragraph">
                  <wp:posOffset>57785</wp:posOffset>
                </wp:positionV>
                <wp:extent cx="2688590" cy="1503045"/>
                <wp:effectExtent l="635" t="0" r="0" b="4445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8590" cy="1503045"/>
                          <a:chOff x="2506" y="91"/>
                          <a:chExt cx="4234" cy="2367"/>
                        </a:xfrm>
                      </wpg:grpSpPr>
                      <pic:pic xmlns:pic="http://schemas.openxmlformats.org/drawingml/2006/picture">
                        <pic:nvPicPr>
                          <pic:cNvPr id="16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" y="90"/>
                            <a:ext cx="4234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4296" y="148"/>
                            <a:ext cx="2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5466" y="311"/>
                            <a:ext cx="36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3021" y="522"/>
                            <a:ext cx="36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5151" y="1554"/>
                            <a:ext cx="36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661" y="1977"/>
                            <a:ext cx="2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2169"/>
                            <a:ext cx="2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65" style="position:absolute;left:0;text-align:left;margin-left:125.3pt;margin-top:4.55pt;width:211.7pt;height:118.35pt;z-index:251664384;mso-position-horizontal-relative:page" coordorigin="2506,91" coordsize="4234,2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66" type="#_x0000_t75" style="position:absolute;left:2505;top:90;width:4234;height:2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ZQBi+AAAA2wAAAA8AAABkcnMvZG93bnJldi54bWxET02LwjAQvS/4H8II3tZUBZFqFBFF8bRa&#10;6Xloxra0mZQmavXXbwTB2zze5yxWnanFnVpXWlYwGkYgiDOrS84VXJLd7wyE88gaa8uk4EkOVsve&#10;zwJjbR98ovvZ5yKEsItRQeF9E0vpsoIMuqFtiAN3ta1BH2CbS93iI4SbWo6jaCoNlhwaCmxoU1BW&#10;nW9GQfVM/44yxcnmtK32Et1rm2aJUoN+t56D8NT5r/jjPugwfwrvX8IBcvk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2ZQBi+AAAA2wAAAA8AAAAAAAAAAAAAAAAAnwIAAGRy&#10;cy9kb3ducmV2LnhtbFBLBQYAAAAABAAEAPcAAACKAwAAAAA=&#10;">
                  <v:imagedata r:id="rId19" o:title=""/>
                </v:shape>
                <v:shape id="Text Box 177" o:spid="_x0000_s1067" type="#_x0000_t202" style="position:absolute;left:4296;top:148;width:265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6%</w:t>
                        </w:r>
                      </w:p>
                    </w:txbxContent>
                  </v:textbox>
                </v:shape>
                <v:shape id="Text Box 178" o:spid="_x0000_s1068" type="#_x0000_t202" style="position:absolute;left:5466;top:311;width:367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27%</w:t>
                        </w:r>
                      </w:p>
                    </w:txbxContent>
                  </v:textbox>
                </v:shape>
                <v:shape id="Text Box 179" o:spid="_x0000_s1069" type="#_x0000_t202" style="position:absolute;left:3021;top:522;width:367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29%</w:t>
                        </w:r>
                      </w:p>
                    </w:txbxContent>
                  </v:textbox>
                </v:shape>
                <v:shape id="Text Box 180" o:spid="_x0000_s1070" type="#_x0000_t202" style="position:absolute;left:5151;top:1554;width:367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33%</w:t>
                        </w:r>
                      </w:p>
                    </w:txbxContent>
                  </v:textbox>
                </v:shape>
                <v:shape id="Text Box 181" o:spid="_x0000_s1071" type="#_x0000_t202" style="position:absolute;left:2661;top:1977;width:265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4%</w:t>
                        </w:r>
                      </w:p>
                    </w:txbxContent>
                  </v:textbox>
                </v:shape>
                <v:shape id="Text Box 182" o:spid="_x0000_s1072" type="#_x0000_t202" style="position:absolute;left:2976;top:2169;width:265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4628515</wp:posOffset>
                </wp:positionH>
                <wp:positionV relativeFrom="paragraph">
                  <wp:posOffset>118110</wp:posOffset>
                </wp:positionV>
                <wp:extent cx="69850" cy="69850"/>
                <wp:effectExtent l="0" t="635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5089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64.45pt;margin-top:9.3pt;width:5.5pt;height:5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" fillcolor="#5089bc" stroked="f">
                <w10:wrap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4628515</wp:posOffset>
                </wp:positionH>
                <wp:positionV relativeFrom="paragraph">
                  <wp:posOffset>419735</wp:posOffset>
                </wp:positionV>
                <wp:extent cx="69850" cy="69850"/>
                <wp:effectExtent l="0" t="0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D26E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64.45pt;margin-top:33.05pt;width:5.5pt;height: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" fillcolor="#d26e2a" stroked="f">
                <w10:wrap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4628515</wp:posOffset>
                </wp:positionH>
                <wp:positionV relativeFrom="paragraph">
                  <wp:posOffset>721995</wp:posOffset>
                </wp:positionV>
                <wp:extent cx="69850" cy="69850"/>
                <wp:effectExtent l="0" t="4445" r="0" b="19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92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64.45pt;margin-top:56.85pt;width:5.5pt;height: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" fillcolor="#929292" stroked="f">
                <w10:wrap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4628515</wp:posOffset>
                </wp:positionH>
                <wp:positionV relativeFrom="paragraph">
                  <wp:posOffset>1023620</wp:posOffset>
                </wp:positionV>
                <wp:extent cx="69850" cy="69850"/>
                <wp:effectExtent l="0" t="127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2AA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64.45pt;margin-top:80.6pt;width:5.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" fillcolor="#e2aa00" stroked="f">
                <w10:wrap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4628515</wp:posOffset>
                </wp:positionH>
                <wp:positionV relativeFrom="paragraph">
                  <wp:posOffset>1325880</wp:posOffset>
                </wp:positionV>
                <wp:extent cx="69850" cy="6985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3B64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64.45pt;margin-top:104.4pt;width:5.5pt;height: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" fillcolor="#3b64ad" stroked="f">
                <w10:wrap anchorx="page"/>
              </v:rect>
            </w:pict>
          </mc:Fallback>
        </mc:AlternateContent>
      </w:r>
      <w:r>
        <w:rPr>
          <w:sz w:val="24"/>
          <w:szCs w:val="24"/>
        </w:rPr>
        <w:t>Электронные аукционы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Открытые конкурсы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Единственного </w:t>
      </w:r>
      <w:r>
        <w:rPr>
          <w:sz w:val="24"/>
          <w:szCs w:val="24"/>
        </w:rPr>
        <w:t>поставщика</w:t>
      </w:r>
      <w:r>
        <w:rPr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Электронный магазин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Монополисты</w:t>
      </w:r>
    </w:p>
    <w:p>
      <w:pPr>
        <w:pStyle w:val="a3"/>
        <w:tabs>
          <w:tab w:val="left" w:pos="993"/>
        </w:tabs>
        <w:ind w:left="6566" w:right="-142" w:firstLine="28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4628515</wp:posOffset>
                </wp:positionH>
                <wp:positionV relativeFrom="paragraph">
                  <wp:posOffset>51435</wp:posOffset>
                </wp:positionV>
                <wp:extent cx="69850" cy="69850"/>
                <wp:effectExtent l="0" t="0" r="0" b="6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629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64.45pt;margin-top:4.05pt;width:5.5pt;height:5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" fillcolor="#62993e" stroked="f">
                <w10:wrap anchorx="page"/>
              </v:rect>
            </w:pict>
          </mc:Fallback>
        </mc:AlternateContent>
      </w:r>
      <w:r>
        <w:rPr>
          <w:sz w:val="24"/>
          <w:szCs w:val="24"/>
        </w:rPr>
        <w:t>Запрос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котировок</w:t>
      </w:r>
    </w:p>
    <w:p>
      <w:pPr>
        <w:pStyle w:val="a3"/>
        <w:tabs>
          <w:tab w:val="left" w:pos="993"/>
        </w:tabs>
        <w:spacing w:before="11"/>
        <w:ind w:right="-142" w:firstLine="284"/>
        <w:rPr>
          <w:sz w:val="24"/>
          <w:szCs w:val="24"/>
        </w:rPr>
      </w:pPr>
    </w:p>
    <w:p>
      <w:pPr>
        <w:pStyle w:val="a3"/>
        <w:spacing w:before="93"/>
        <w:ind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ненадлежащее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контрактной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05.04.2013</w:t>
      </w:r>
    </w:p>
    <w:p>
      <w:pPr>
        <w:pStyle w:val="a3"/>
        <w:spacing w:before="34" w:line="276" w:lineRule="auto"/>
        <w:ind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нужд"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крупные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штрафные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санкции.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отсутствуют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санкции.</w:t>
      </w:r>
    </w:p>
    <w:p>
      <w:pPr>
        <w:pStyle w:val="a3"/>
        <w:tabs>
          <w:tab w:val="left" w:pos="709"/>
        </w:tabs>
        <w:spacing w:line="276" w:lineRule="auto"/>
        <w:ind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ВЫВОДЫ: Процент фактически заключенных контрактов конкурентным способом составляет 66%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бюджета,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говорит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закупочного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процедурах.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административно-хозяйственной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части.</w:t>
      </w:r>
    </w:p>
    <w:p>
      <w:pPr>
        <w:pStyle w:val="a3"/>
        <w:tabs>
          <w:tab w:val="left" w:pos="709"/>
        </w:tabs>
        <w:spacing w:before="11"/>
        <w:ind w:right="-142" w:firstLine="284"/>
        <w:rPr>
          <w:sz w:val="24"/>
          <w:szCs w:val="24"/>
        </w:rPr>
      </w:pPr>
    </w:p>
    <w:p>
      <w:pPr>
        <w:pStyle w:val="3"/>
        <w:tabs>
          <w:tab w:val="left" w:pos="709"/>
        </w:tabs>
        <w:ind w:right="-14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год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выполнены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следующие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закупки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услуги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согласно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планированию:</w:t>
      </w:r>
    </w:p>
    <w:p>
      <w:pPr>
        <w:pStyle w:val="a5"/>
        <w:widowControl w:val="0"/>
        <w:numPr>
          <w:ilvl w:val="1"/>
          <w:numId w:val="19"/>
        </w:numPr>
        <w:tabs>
          <w:tab w:val="left" w:pos="709"/>
          <w:tab w:val="left" w:pos="1095"/>
        </w:tabs>
        <w:adjustRightInd/>
        <w:spacing w:line="276" w:lineRule="auto"/>
        <w:ind w:left="0" w:right="-142" w:firstLine="284"/>
      </w:pPr>
      <w:r>
        <w:t>заключены непрерывные контракты на обслуживания и содержания здания (материально технической</w:t>
      </w:r>
      <w:r>
        <w:rPr>
          <w:spacing w:val="1"/>
        </w:rPr>
        <w:t xml:space="preserve"> </w:t>
      </w:r>
      <w:r>
        <w:t>базы),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психоневрологическое</w:t>
      </w:r>
      <w:r>
        <w:rPr>
          <w:spacing w:val="1"/>
        </w:rPr>
        <w:t xml:space="preserve"> </w:t>
      </w:r>
      <w:r>
        <w:t>освидетельствование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</w:p>
    <w:p>
      <w:pPr>
        <w:pStyle w:val="a5"/>
        <w:widowControl w:val="0"/>
        <w:numPr>
          <w:ilvl w:val="1"/>
          <w:numId w:val="19"/>
        </w:numPr>
        <w:tabs>
          <w:tab w:val="left" w:pos="709"/>
          <w:tab w:val="left" w:pos="1079"/>
        </w:tabs>
        <w:adjustRightInd/>
        <w:spacing w:line="229" w:lineRule="exact"/>
        <w:ind w:left="0" w:right="-142" w:firstLine="284"/>
      </w:pPr>
      <w:r>
        <w:t>приобретены</w:t>
      </w:r>
      <w:r>
        <w:rPr>
          <w:spacing w:val="-4"/>
        </w:rPr>
        <w:t xml:space="preserve"> </w:t>
      </w:r>
      <w:r>
        <w:t>моющие</w:t>
      </w:r>
      <w:r>
        <w:rPr>
          <w:spacing w:val="-2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строительные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хозяйственные</w:t>
      </w:r>
      <w:r>
        <w:rPr>
          <w:spacing w:val="-2"/>
        </w:rPr>
        <w:t xml:space="preserve"> </w:t>
      </w:r>
      <w:r>
        <w:t>товары;</w:t>
      </w:r>
    </w:p>
    <w:p>
      <w:pPr>
        <w:pStyle w:val="a5"/>
        <w:widowControl w:val="0"/>
        <w:numPr>
          <w:ilvl w:val="1"/>
          <w:numId w:val="19"/>
        </w:numPr>
        <w:tabs>
          <w:tab w:val="left" w:pos="709"/>
          <w:tab w:val="left" w:pos="1079"/>
        </w:tabs>
        <w:adjustRightInd/>
        <w:spacing w:before="39"/>
        <w:ind w:left="0" w:right="-142" w:firstLine="284"/>
      </w:pPr>
      <w:r>
        <w:t>получены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сотрудников;</w:t>
      </w:r>
    </w:p>
    <w:p>
      <w:pPr>
        <w:pStyle w:val="a5"/>
        <w:widowControl w:val="0"/>
        <w:numPr>
          <w:ilvl w:val="1"/>
          <w:numId w:val="19"/>
        </w:numPr>
        <w:tabs>
          <w:tab w:val="left" w:pos="709"/>
          <w:tab w:val="left" w:pos="1079"/>
        </w:tabs>
        <w:adjustRightInd/>
        <w:spacing w:before="34"/>
        <w:ind w:left="0" w:right="-142" w:firstLine="284"/>
      </w:pPr>
      <w:r>
        <w:t>приобретены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ПК;</w:t>
      </w:r>
    </w:p>
    <w:p>
      <w:pPr>
        <w:pStyle w:val="a5"/>
        <w:widowControl w:val="0"/>
        <w:numPr>
          <w:ilvl w:val="1"/>
          <w:numId w:val="19"/>
        </w:numPr>
        <w:tabs>
          <w:tab w:val="left" w:pos="709"/>
        </w:tabs>
        <w:adjustRightInd/>
        <w:spacing w:before="34" w:line="276" w:lineRule="auto"/>
        <w:ind w:left="0" w:right="-142" w:firstLine="284"/>
      </w:pPr>
      <w:r>
        <w:lastRenderedPageBreak/>
        <w:t>приобретены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(батарейки),</w:t>
      </w:r>
      <w:r>
        <w:rPr>
          <w:spacing w:val="1"/>
        </w:rPr>
        <w:t xml:space="preserve"> </w:t>
      </w:r>
      <w:r>
        <w:t>комплектующие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видеонаблюдения.</w:t>
      </w:r>
    </w:p>
    <w:p>
      <w:pPr>
        <w:pStyle w:val="a3"/>
        <w:tabs>
          <w:tab w:val="left" w:pos="993"/>
        </w:tabs>
        <w:ind w:left="960" w:right="-142" w:firstLine="284"/>
        <w:rPr>
          <w:sz w:val="24"/>
          <w:szCs w:val="24"/>
        </w:rPr>
      </w:pPr>
      <w:r>
        <w:rPr>
          <w:sz w:val="24"/>
          <w:szCs w:val="24"/>
        </w:rPr>
        <w:t>Бюджет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освоен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объеме.</w:t>
      </w:r>
    </w:p>
    <w:p>
      <w:pPr>
        <w:spacing w:before="1"/>
        <w:ind w:left="2044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24.Работа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созданию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безопасных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условий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процесса</w:t>
      </w:r>
    </w:p>
    <w:p>
      <w:pPr>
        <w:pStyle w:val="a3"/>
        <w:spacing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Комплексная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совокупность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правоохранительными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службами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рациональным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чрезвычайных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ситуациях.</w:t>
      </w:r>
    </w:p>
    <w:p>
      <w:pPr>
        <w:pStyle w:val="a3"/>
        <w:spacing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безопасности - является приоритетной задачей в деятельности администрации учреждения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безопасности, мероприятия гражданской обороны, обеспечение антитеррористической защищенности и меры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террористических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актов.</w:t>
      </w:r>
    </w:p>
    <w:p>
      <w:pPr>
        <w:pStyle w:val="3"/>
        <w:spacing w:before="1"/>
        <w:ind w:right="-142" w:firstLine="426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25.Антитеррористическая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деятельность</w:t>
      </w:r>
    </w:p>
    <w:p>
      <w:pPr>
        <w:pStyle w:val="a3"/>
        <w:spacing w:before="34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концепцией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охраны сооружений и территории образовательного учреждения, с целью защиты обучающихся и персонала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преступлений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против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</w:p>
    <w:p>
      <w:pPr>
        <w:pStyle w:val="a3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Понятие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«охрана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себя: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4"/>
        <w:ind w:left="0" w:right="-142" w:firstLine="426"/>
        <w:contextualSpacing/>
      </w:pPr>
      <w:r>
        <w:t>организацию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охраны;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4"/>
        <w:ind w:left="0" w:right="-142" w:firstLine="426"/>
        <w:contextualSpacing/>
      </w:pPr>
      <w:r>
        <w:t>вопросы</w:t>
      </w:r>
      <w:r>
        <w:rPr>
          <w:spacing w:val="-3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пропускного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ДДТ.</w:t>
      </w:r>
    </w:p>
    <w:p>
      <w:pPr>
        <w:pStyle w:val="a3"/>
        <w:spacing w:before="34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Пропускной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 дежурным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администратором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обслуживающим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КПП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экстренных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служб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возникновения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внештатной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ситуации.</w:t>
      </w:r>
    </w:p>
    <w:p>
      <w:pPr>
        <w:pStyle w:val="a3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антитеррористической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защищенности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сотрудниками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ФГКУ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антитеррористической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защищенности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удовлетворительное.</w:t>
      </w:r>
    </w:p>
    <w:p>
      <w:pPr>
        <w:pStyle w:val="a3"/>
        <w:spacing w:before="63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оснащено: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spacing w:before="34"/>
        <w:ind w:left="0" w:right="-142" w:firstLine="426"/>
        <w:contextualSpacing/>
      </w:pPr>
      <w:r>
        <w:t>системой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доступом;</w:t>
      </w:r>
    </w:p>
    <w:p>
      <w:pPr>
        <w:pStyle w:val="a5"/>
        <w:widowControl w:val="0"/>
        <w:numPr>
          <w:ilvl w:val="0"/>
          <w:numId w:val="19"/>
        </w:numPr>
        <w:tabs>
          <w:tab w:val="left" w:pos="439"/>
        </w:tabs>
        <w:adjustRightInd/>
        <w:spacing w:before="34"/>
        <w:ind w:left="0" w:right="-142" w:firstLine="426"/>
        <w:contextualSpacing/>
      </w:pPr>
      <w:r>
        <w:t>круглосуточным</w:t>
      </w:r>
      <w:r>
        <w:rPr>
          <w:spacing w:val="15"/>
        </w:rPr>
        <w:t xml:space="preserve"> </w:t>
      </w:r>
      <w:r>
        <w:t>видеонаблюдением</w:t>
      </w:r>
    </w:p>
    <w:p>
      <w:pPr>
        <w:pStyle w:val="a5"/>
        <w:widowControl w:val="0"/>
        <w:numPr>
          <w:ilvl w:val="0"/>
          <w:numId w:val="19"/>
        </w:numPr>
        <w:tabs>
          <w:tab w:val="left" w:pos="370"/>
        </w:tabs>
        <w:adjustRightInd/>
        <w:ind w:left="0" w:right="-142" w:firstLine="426"/>
        <w:contextualSpacing/>
      </w:pPr>
      <w:r>
        <w:t>стационарной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переносными</w:t>
      </w:r>
      <w:r>
        <w:rPr>
          <w:spacing w:val="-3"/>
        </w:rPr>
        <w:t xml:space="preserve"> </w:t>
      </w:r>
      <w:r>
        <w:t>тревожной</w:t>
      </w:r>
      <w:r>
        <w:rPr>
          <w:spacing w:val="-2"/>
        </w:rPr>
        <w:t xml:space="preserve"> </w:t>
      </w:r>
      <w:r>
        <w:t>кнопкой</w:t>
      </w:r>
      <w:r>
        <w:rPr>
          <w:spacing w:val="-2"/>
        </w:rPr>
        <w:t xml:space="preserve"> </w:t>
      </w:r>
      <w:r>
        <w:t>вызова</w:t>
      </w:r>
      <w:r>
        <w:rPr>
          <w:spacing w:val="-3"/>
        </w:rPr>
        <w:t xml:space="preserve"> </w:t>
      </w:r>
      <w:r>
        <w:t>вневедомственной</w:t>
      </w:r>
      <w:r>
        <w:rPr>
          <w:spacing w:val="-2"/>
        </w:rPr>
        <w:t xml:space="preserve"> </w:t>
      </w:r>
      <w:r>
        <w:t>охраны;</w:t>
      </w:r>
    </w:p>
    <w:p>
      <w:pPr>
        <w:pStyle w:val="a5"/>
        <w:widowControl w:val="0"/>
        <w:numPr>
          <w:ilvl w:val="0"/>
          <w:numId w:val="19"/>
        </w:numPr>
        <w:tabs>
          <w:tab w:val="left" w:pos="397"/>
        </w:tabs>
        <w:adjustRightInd/>
        <w:spacing w:before="34"/>
        <w:ind w:left="0" w:right="-142" w:firstLine="426"/>
        <w:contextualSpacing/>
      </w:pPr>
      <w:r>
        <w:t>автоматической</w:t>
      </w:r>
      <w:r>
        <w:rPr>
          <w:spacing w:val="24"/>
        </w:rPr>
        <w:t xml:space="preserve"> </w:t>
      </w:r>
      <w:r>
        <w:t>системой</w:t>
      </w:r>
      <w:r>
        <w:rPr>
          <w:spacing w:val="25"/>
        </w:rPr>
        <w:t xml:space="preserve"> </w:t>
      </w:r>
      <w:r>
        <w:t>противопожарной</w:t>
      </w:r>
      <w:r>
        <w:rPr>
          <w:spacing w:val="25"/>
        </w:rPr>
        <w:t xml:space="preserve"> </w:t>
      </w:r>
      <w:r>
        <w:t>сигнализации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системой</w:t>
      </w:r>
      <w:r>
        <w:rPr>
          <w:spacing w:val="25"/>
        </w:rPr>
        <w:t xml:space="preserve"> </w:t>
      </w:r>
      <w:r>
        <w:t>оповещения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управления</w:t>
      </w:r>
      <w:r>
        <w:rPr>
          <w:spacing w:val="24"/>
        </w:rPr>
        <w:t xml:space="preserve"> </w:t>
      </w:r>
      <w:r>
        <w:t>людей</w:t>
      </w:r>
      <w:r>
        <w:rPr>
          <w:spacing w:val="25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пожаре.</w:t>
      </w:r>
    </w:p>
    <w:p>
      <w:pPr>
        <w:pStyle w:val="a3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Практические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предотвращению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террористической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экстремистских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проявлений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территории:</w:t>
      </w:r>
    </w:p>
    <w:p>
      <w:pPr>
        <w:pStyle w:val="a5"/>
        <w:widowControl w:val="0"/>
        <w:numPr>
          <w:ilvl w:val="0"/>
          <w:numId w:val="19"/>
        </w:numPr>
        <w:tabs>
          <w:tab w:val="left" w:pos="427"/>
        </w:tabs>
        <w:adjustRightInd/>
        <w:spacing w:before="3"/>
        <w:ind w:left="0" w:right="-142" w:firstLine="426"/>
        <w:contextualSpacing/>
      </w:pPr>
      <w:r>
        <w:t>перед</w:t>
      </w:r>
      <w:r>
        <w:rPr>
          <w:spacing w:val="4"/>
        </w:rPr>
        <w:t xml:space="preserve"> </w:t>
      </w:r>
      <w:r>
        <w:t>началом</w:t>
      </w:r>
      <w:r>
        <w:rPr>
          <w:spacing w:val="4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рабочего</w:t>
      </w:r>
      <w:r>
        <w:rPr>
          <w:spacing w:val="5"/>
        </w:rPr>
        <w:t xml:space="preserve"> </w:t>
      </w:r>
      <w:r>
        <w:t>дня</w:t>
      </w:r>
      <w:r>
        <w:rPr>
          <w:spacing w:val="5"/>
        </w:rPr>
        <w:t xml:space="preserve"> </w:t>
      </w:r>
      <w:r>
        <w:t>осуществлялась</w:t>
      </w:r>
      <w:r>
        <w:rPr>
          <w:spacing w:val="4"/>
        </w:rPr>
        <w:t xml:space="preserve"> </w:t>
      </w:r>
      <w:r>
        <w:t>проверка</w:t>
      </w:r>
      <w:r>
        <w:rPr>
          <w:spacing w:val="7"/>
        </w:rPr>
        <w:t xml:space="preserve"> </w:t>
      </w:r>
      <w:r>
        <w:t>прилегающей</w:t>
      </w:r>
      <w:r>
        <w:rPr>
          <w:spacing w:val="5"/>
        </w:rPr>
        <w:t xml:space="preserve"> </w:t>
      </w:r>
      <w:r>
        <w:t>территории</w:t>
      </w:r>
      <w:r>
        <w:rPr>
          <w:spacing w:val="5"/>
        </w:rPr>
        <w:t xml:space="preserve"> </w:t>
      </w:r>
      <w:r>
        <w:t>учреждения</w:t>
      </w:r>
      <w:r>
        <w:rPr>
          <w:spacing w:val="5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бесхозных</w:t>
      </w:r>
      <w:r>
        <w:rPr>
          <w:spacing w:val="-1"/>
        </w:rPr>
        <w:t xml:space="preserve"> </w:t>
      </w:r>
      <w:r>
        <w:t>предметов;</w:t>
      </w:r>
    </w:p>
    <w:p>
      <w:pPr>
        <w:pStyle w:val="a5"/>
        <w:widowControl w:val="0"/>
        <w:numPr>
          <w:ilvl w:val="0"/>
          <w:numId w:val="19"/>
        </w:numPr>
        <w:tabs>
          <w:tab w:val="left" w:pos="401"/>
        </w:tabs>
        <w:adjustRightInd/>
        <w:ind w:left="0" w:right="-142" w:firstLine="426"/>
        <w:contextualSpacing/>
      </w:pPr>
      <w:r>
        <w:t>осуществлялась</w:t>
      </w:r>
      <w:r>
        <w:rPr>
          <w:spacing w:val="28"/>
        </w:rPr>
        <w:t xml:space="preserve"> </w:t>
      </w:r>
      <w:r>
        <w:t>проверка</w:t>
      </w:r>
      <w:r>
        <w:rPr>
          <w:spacing w:val="29"/>
        </w:rPr>
        <w:t xml:space="preserve"> </w:t>
      </w:r>
      <w:r>
        <w:t>состояния</w:t>
      </w:r>
      <w:r>
        <w:rPr>
          <w:spacing w:val="29"/>
        </w:rPr>
        <w:t xml:space="preserve"> </w:t>
      </w:r>
      <w:r>
        <w:t>подвальных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хозяйственных</w:t>
      </w:r>
      <w:r>
        <w:rPr>
          <w:spacing w:val="29"/>
        </w:rPr>
        <w:t xml:space="preserve"> </w:t>
      </w:r>
      <w:r>
        <w:t>помещений,</w:t>
      </w:r>
      <w:r>
        <w:rPr>
          <w:spacing w:val="29"/>
        </w:rPr>
        <w:t xml:space="preserve"> </w:t>
      </w:r>
      <w:r>
        <w:t>холла,</w:t>
      </w:r>
      <w:r>
        <w:rPr>
          <w:spacing w:val="29"/>
        </w:rPr>
        <w:t xml:space="preserve"> </w:t>
      </w:r>
      <w:r>
        <w:t>мест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раздевания</w:t>
      </w:r>
      <w:r>
        <w:rPr>
          <w:spacing w:val="2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лестничных</w:t>
      </w:r>
      <w:r>
        <w:rPr>
          <w:spacing w:val="-1"/>
        </w:rPr>
        <w:t xml:space="preserve"> </w:t>
      </w:r>
      <w:r>
        <w:t>проходов;</w:t>
      </w:r>
    </w:p>
    <w:p>
      <w:pPr>
        <w:pStyle w:val="a5"/>
        <w:widowControl w:val="0"/>
        <w:numPr>
          <w:ilvl w:val="0"/>
          <w:numId w:val="19"/>
        </w:numPr>
        <w:tabs>
          <w:tab w:val="left" w:pos="493"/>
        </w:tabs>
        <w:adjustRightInd/>
        <w:ind w:left="0" w:right="-142" w:firstLine="426"/>
        <w:contextualSpacing/>
      </w:pPr>
      <w:r>
        <w:t>в</w:t>
      </w:r>
      <w:r>
        <w:rPr>
          <w:spacing w:val="22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года,</w:t>
      </w:r>
      <w:r>
        <w:rPr>
          <w:spacing w:val="22"/>
        </w:rPr>
        <w:t xml:space="preserve"> </w:t>
      </w:r>
      <w:r>
        <w:t>согласно</w:t>
      </w:r>
      <w:r>
        <w:rPr>
          <w:spacing w:val="22"/>
        </w:rPr>
        <w:t xml:space="preserve"> </w:t>
      </w:r>
      <w:r>
        <w:t>плану,</w:t>
      </w:r>
      <w:r>
        <w:rPr>
          <w:spacing w:val="20"/>
        </w:rPr>
        <w:t xml:space="preserve"> </w:t>
      </w:r>
      <w:r>
        <w:t>проводились</w:t>
      </w:r>
      <w:r>
        <w:rPr>
          <w:spacing w:val="21"/>
        </w:rPr>
        <w:t xml:space="preserve"> </w:t>
      </w:r>
      <w:r>
        <w:t>тренировочные</w:t>
      </w:r>
      <w:r>
        <w:rPr>
          <w:spacing w:val="21"/>
        </w:rPr>
        <w:t xml:space="preserve"> </w:t>
      </w:r>
      <w:r>
        <w:t>эвакуационные</w:t>
      </w:r>
      <w:r>
        <w:rPr>
          <w:spacing w:val="21"/>
        </w:rPr>
        <w:t xml:space="preserve"> </w:t>
      </w:r>
      <w:r>
        <w:t>тренировки</w:t>
      </w:r>
      <w:r>
        <w:rPr>
          <w:spacing w:val="-4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персонала.</w:t>
      </w:r>
    </w:p>
    <w:p>
      <w:pPr>
        <w:pStyle w:val="a5"/>
        <w:widowControl w:val="0"/>
        <w:numPr>
          <w:ilvl w:val="0"/>
          <w:numId w:val="19"/>
        </w:numPr>
        <w:tabs>
          <w:tab w:val="left" w:pos="405"/>
        </w:tabs>
        <w:adjustRightInd/>
        <w:ind w:left="0" w:right="-142" w:firstLine="426"/>
        <w:contextualSpacing/>
      </w:pPr>
      <w:r>
        <w:t>согласно</w:t>
      </w:r>
      <w:r>
        <w:rPr>
          <w:spacing w:val="33"/>
        </w:rPr>
        <w:t xml:space="preserve"> </w:t>
      </w:r>
      <w:r>
        <w:t>графику</w:t>
      </w:r>
      <w:r>
        <w:rPr>
          <w:spacing w:val="33"/>
        </w:rPr>
        <w:t xml:space="preserve"> </w:t>
      </w:r>
      <w:r>
        <w:t>проводились</w:t>
      </w:r>
      <w:r>
        <w:rPr>
          <w:spacing w:val="33"/>
        </w:rPr>
        <w:t xml:space="preserve"> </w:t>
      </w:r>
      <w:r>
        <w:t>плановые,</w:t>
      </w:r>
      <w:r>
        <w:rPr>
          <w:spacing w:val="34"/>
        </w:rPr>
        <w:t xml:space="preserve"> </w:t>
      </w:r>
      <w:r>
        <w:t>повторные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внеплановые</w:t>
      </w:r>
      <w:r>
        <w:rPr>
          <w:spacing w:val="33"/>
        </w:rPr>
        <w:t xml:space="preserve"> </w:t>
      </w:r>
      <w:r>
        <w:t>инструктажи,</w:t>
      </w:r>
      <w:r>
        <w:rPr>
          <w:spacing w:val="33"/>
        </w:rPr>
        <w:t xml:space="preserve"> </w:t>
      </w:r>
      <w:r>
        <w:t>беседы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работниками</w:t>
      </w:r>
      <w:r>
        <w:rPr>
          <w:spacing w:val="3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1"/>
        </w:rPr>
        <w:t xml:space="preserve"> </w:t>
      </w:r>
      <w:r>
        <w:t>безопасности.</w:t>
      </w:r>
    </w:p>
    <w:p>
      <w:pPr>
        <w:pStyle w:val="a3"/>
        <w:spacing w:before="7"/>
        <w:ind w:right="-142" w:firstLine="426"/>
        <w:contextualSpacing/>
        <w:jc w:val="center"/>
        <w:rPr>
          <w:b/>
          <w:sz w:val="24"/>
          <w:szCs w:val="24"/>
        </w:rPr>
      </w:pPr>
    </w:p>
    <w:p>
      <w:pPr>
        <w:pStyle w:val="3"/>
        <w:tabs>
          <w:tab w:val="left" w:pos="3440"/>
          <w:tab w:val="left" w:pos="9356"/>
        </w:tabs>
        <w:spacing w:before="1"/>
        <w:ind w:right="-142" w:firstLine="426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26.Обеспечение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пожарной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безопасности.</w:t>
      </w:r>
    </w:p>
    <w:p>
      <w:pPr>
        <w:pStyle w:val="a3"/>
        <w:tabs>
          <w:tab w:val="left" w:pos="3440"/>
          <w:tab w:val="left" w:pos="9356"/>
        </w:tabs>
        <w:spacing w:before="38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Здание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оборудовано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оповещения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пожаре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передачей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сигнала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Обслуживающая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ежемесячно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автоматической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сигнализации,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голосового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оповещения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«Стрелец-мониторинг»,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свидетельствуют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проверок.</w:t>
      </w:r>
    </w:p>
    <w:p>
      <w:pPr>
        <w:pStyle w:val="a3"/>
        <w:tabs>
          <w:tab w:val="left" w:pos="3440"/>
          <w:tab w:val="left" w:pos="9356"/>
        </w:tabs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Ежеквартально проводится проверка состояния огнетушителей: их наличие в кабинетах, их исправность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пожарного гидранта на территории учреждения. Замечания по пожарной безопасности, выявленные недостатки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инспектором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ОНД,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устраняются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положенные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сроки.</w:t>
      </w:r>
    </w:p>
    <w:p>
      <w:pPr>
        <w:pStyle w:val="a3"/>
        <w:tabs>
          <w:tab w:val="left" w:pos="9356"/>
        </w:tabs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Согласно графику проводились плановые, повторные и внеплановые инструктажи, беседы с работниками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пожарной безопасности, с обучающимися инструктивные беседы по правилам поведения при возникновении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алгоритму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эвакуации.</w:t>
      </w:r>
    </w:p>
    <w:p>
      <w:pPr>
        <w:pStyle w:val="a3"/>
        <w:tabs>
          <w:tab w:val="left" w:pos="9356"/>
        </w:tabs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эвакуационные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персонала.</w:t>
      </w:r>
    </w:p>
    <w:p>
      <w:pPr>
        <w:pStyle w:val="a3"/>
        <w:tabs>
          <w:tab w:val="left" w:pos="9356"/>
        </w:tabs>
        <w:spacing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массовых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противопожарного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эвакуационных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выходов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безопасности.</w:t>
      </w:r>
    </w:p>
    <w:p>
      <w:pPr>
        <w:pStyle w:val="a3"/>
        <w:tabs>
          <w:tab w:val="left" w:pos="9356"/>
        </w:tabs>
        <w:spacing w:line="276" w:lineRule="auto"/>
        <w:ind w:right="-142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27.Гражданская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оборона</w:t>
      </w:r>
    </w:p>
    <w:p>
      <w:pPr>
        <w:pStyle w:val="a3"/>
        <w:tabs>
          <w:tab w:val="left" w:pos="9356"/>
        </w:tabs>
        <w:spacing w:before="26"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гражданской обороне проводятся по отдельному плану, который составляется в начале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календарного года. Основная задача заключается в освоении и закреплении навыков обучающихся, педагогов,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 администрации, алгоритма действий при различных чрезвычайных ситуациях, также поддержания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психофизиологической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успешных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эвакуации</w:t>
      </w:r>
    </w:p>
    <w:p>
      <w:pPr>
        <w:pStyle w:val="a3"/>
        <w:tabs>
          <w:tab w:val="left" w:pos="9356"/>
        </w:tabs>
        <w:spacing w:before="2"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ежеквартально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эвакуация.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эвакуации в среднем составляет 6-8 минут.  </w:t>
      </w:r>
    </w:p>
    <w:p>
      <w:pPr>
        <w:pStyle w:val="a3"/>
        <w:tabs>
          <w:tab w:val="left" w:pos="9356"/>
        </w:tabs>
        <w:spacing w:before="1"/>
        <w:ind w:right="-142" w:firstLine="426"/>
        <w:rPr>
          <w:sz w:val="24"/>
          <w:szCs w:val="24"/>
        </w:rPr>
      </w:pPr>
      <w:r>
        <w:rPr>
          <w:sz w:val="24"/>
          <w:szCs w:val="24"/>
        </w:rPr>
        <w:t>ВЫВОДЫ:</w:t>
      </w:r>
    </w:p>
    <w:p>
      <w:pPr>
        <w:pStyle w:val="a3"/>
        <w:tabs>
          <w:tab w:val="left" w:pos="9356"/>
        </w:tabs>
        <w:spacing w:before="38"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в учреждении ведётся большая работа по созданию безопасных условий сохранения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 и здоровья обучающихся и работников, а также материальных ценностей учреждения от возможных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несчастных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аварий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чрезвычайных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Запланированные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противопожарные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выполнены.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26" w:right="125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320" w:lineRule="exact"/>
        <w:ind w:left="2539" w:right="125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28.Проблемы и перспективы развития</w:t>
      </w:r>
    </w:p>
    <w:p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177" w:after="0" w:line="278" w:lineRule="auto"/>
        <w:ind w:left="218" w:right="125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самообследования ДДТ выявлены проблемы и определены направления работы на 2023-2024 учебный год.</w:t>
      </w:r>
    </w:p>
    <w:p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6"/>
        <w:gridCol w:w="5353"/>
      </w:tblGrid>
      <w:tr>
        <w:trPr>
          <w:trHeight w:hRule="exact" w:val="286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проблемы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</w:p>
        </w:tc>
      </w:tr>
      <w:tr>
        <w:trPr>
          <w:trHeight w:hRule="exact" w:val="2780"/>
        </w:trPr>
        <w:tc>
          <w:tcPr>
            <w:tcW w:w="4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firstLine="453"/>
              <w:rPr>
                <w:rFonts w:ascii="Times New Roman" w:hAnsi="Times New Roman" w:cs="Times New Roman"/>
                <w:color w:val="010C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C21"/>
                <w:sz w:val="24"/>
                <w:szCs w:val="24"/>
              </w:rPr>
              <w:t>Незавершенность мер по созданию условий для раннего развития детей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сформированность профессиональных  компетенций педагогов, работающих с детьми раннего возраста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Незавершенность мер по созданию условий (кадровых, материально- технических, психолого-педагогических), направленных на повышение качества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3" w:firstLine="4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Несовершенство материально- технического  обеспечения образовательной деятельности, условий ее безопасности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3"/>
              </w:numPr>
              <w:tabs>
                <w:tab w:val="left" w:pos="81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3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Выстраивание системы консультационного, научно-методического, психолого-педагогического сопровождения деятельности педагогов, работающих с детьми групп раннего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возраста;</w:t>
            </w:r>
          </w:p>
        </w:tc>
      </w:tr>
      <w:tr>
        <w:trPr>
          <w:trHeight w:hRule="exact" w:val="1461"/>
        </w:trPr>
        <w:tc>
          <w:tcPr>
            <w:tcW w:w="4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2"/>
              </w:numPr>
              <w:tabs>
                <w:tab w:val="left" w:pos="95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7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капитальных и текущих ремонтов, оснащение образовательного процесса необходимым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оборудованием;</w:t>
            </w:r>
          </w:p>
        </w:tc>
      </w:tr>
      <w:tr>
        <w:trPr>
          <w:trHeight w:hRule="exact" w:val="2275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Слабый приток молодых специалистов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у</w:t>
            </w:r>
            <w:r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некоторых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47" w:after="0" w:line="276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педагогического образования (высшего или среднего профессионального)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доля педагогических работников, аттестованных на первую и высшую категории.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молодых специалистов для работы в ДДТ, продолжение работы с педагогами дополнительного образования в рамках профессионального стандарта, чтобы повысить ответственность педагога за результаты своего труда, а соответственно повысить качество образования.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педагогических работников, не имеющих педагогического образования.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мотивации педагогов к прохождению процедуры аттестации, внести изменения в положение о выплатах стимулирующего характера. Оказывать помощь в их подготовке к аттестации.</w:t>
            </w:r>
          </w:p>
        </w:tc>
      </w:tr>
      <w:tr>
        <w:trPr>
          <w:trHeight w:hRule="exact" w:val="1700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Незавершенность мер по созданию в ДДТ   условий для обучения детей- инвалидов, детей с ОВЗ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1"/>
              </w:numPr>
              <w:tabs>
                <w:tab w:val="left" w:pos="316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274" w:lineRule="exact"/>
              <w:ind w:right="10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безбарьерной среды в структурных подразделениях;</w:t>
            </w:r>
          </w:p>
          <w:p>
            <w:pPr>
              <w:numPr>
                <w:ilvl w:val="0"/>
                <w:numId w:val="11"/>
              </w:numPr>
              <w:tabs>
                <w:tab w:val="left" w:pos="31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2" w:lineRule="exact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проекта  «Инклюзивное образование: толерантность, доступность, качество»;</w:t>
            </w:r>
          </w:p>
        </w:tc>
      </w:tr>
      <w:tr>
        <w:trPr>
          <w:trHeight w:hRule="exact" w:val="2564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негативных тенденций в кадровом обеспечении (дефицит кадров ряда специальностей, старение педагогических кадров и низкие темпы их воспроизводства, неполное соответствие состава и степени сформированности компетенций требованиям профессиональных стандартов)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14" w:after="0" w:line="276" w:lineRule="exact"/>
              <w:ind w:right="106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социального статуса педагогического работника через реализацию  мер по повышению его заработной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платы;</w:t>
            </w:r>
          </w:p>
          <w:p>
            <w:pPr>
              <w:numPr>
                <w:ilvl w:val="0"/>
                <w:numId w:val="10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21" w:after="0" w:line="274" w:lineRule="exact"/>
              <w:ind w:right="110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стимулов качественного педагогического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>
            <w:pPr>
              <w:numPr>
                <w:ilvl w:val="0"/>
                <w:numId w:val="10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3" w:lineRule="exact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«Сердце отдаю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детям»;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вовлеченность семей воспитанников и учащихся в совместную с педагогами деятельность по воспитанию и развитию детей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9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274" w:lineRule="exact"/>
              <w:ind w:right="106" w:firstLine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взаимодействия с семьями обучающихся</w:t>
            </w:r>
          </w:p>
        </w:tc>
      </w:tr>
      <w:tr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Выраженное доминирование детей дошкольного возраста (5 - 7 лет) и детей младшего школьного возраста (7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3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современных направлений деятельности, актуальных для обучающихся среднего и старшего школьного возраста, развитие актуальных направлений детского технического творчества в области инженерных технологий и робототехники, разработка и реализация дифференцированных программ для детей с особыми образовательными потребностями.</w:t>
            </w:r>
          </w:p>
        </w:tc>
      </w:tr>
      <w:tr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проведения ремонтных работ в некоторых помещениях.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оснащения учебных кабинетов современными техническими средствами обучения и орг.техникой.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возможностей для более широкого спектра материально- технического обеспечения ДДТ   увеличение  объема внебюджетных средств. Обеспечение доступности образования широким слоям населения за счет внедрения в педагогический процесс новых форм образования.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02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 развития Дома детского творчества  неразрывно связаны с развитием дополнительного образования детей нашего района и направлены на подготовку конкурентных социально-ориентированных обучающихся; создание атмосферы творчества для развития традиционных направлений деятельности и разработки новых моделей развития дополнительного образования детей, субъектами которой являются педагог, ребѐнок, его родители.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333" w:right="3186" w:firstLine="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tabs>
          <w:tab w:val="left" w:pos="9356"/>
        </w:tabs>
        <w:ind w:right="-142" w:firstLine="426"/>
        <w:rPr>
          <w:rFonts w:ascii="Times New Roman" w:hAnsi="Times New Roman" w:cs="Times New Roman"/>
          <w:b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01" w:right="872" w:firstLine="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01" w:right="872" w:firstLine="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 ДДТ НА 2023-2024  у.г.</w:t>
      </w:r>
    </w:p>
    <w:p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numPr>
          <w:ilvl w:val="1"/>
          <w:numId w:val="8"/>
        </w:numPr>
        <w:tabs>
          <w:tab w:val="left" w:pos="1276"/>
        </w:tabs>
        <w:kinsoku w:val="0"/>
        <w:overflowPunct w:val="0"/>
        <w:autoSpaceDE w:val="0"/>
        <w:autoSpaceDN w:val="0"/>
        <w:adjustRightInd w:val="0"/>
        <w:spacing w:after="0" w:line="322" w:lineRule="exact"/>
        <w:ind w:left="426" w:right="872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Организационно-управленческая деятельность по обеспечению стабильного функционирования и развития дополнительного образования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" w:right="127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Регламент работы ДДТ  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01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36"/>
        <w:gridCol w:w="673"/>
        <w:gridCol w:w="1846"/>
        <w:gridCol w:w="21"/>
        <w:gridCol w:w="2311"/>
        <w:gridCol w:w="1809"/>
        <w:gridCol w:w="219"/>
        <w:gridCol w:w="1661"/>
        <w:gridCol w:w="41"/>
      </w:tblGrid>
      <w:tr>
        <w:trPr>
          <w:gridAfter w:val="1"/>
          <w:wAfter w:w="36" w:type="dxa"/>
          <w:trHeight w:hRule="exact"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4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782" w:right="7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5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91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>
        <w:trPr>
          <w:trHeight w:hRule="exact" w:val="334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10" w:right="4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</w:tr>
      <w:tr>
        <w:trPr>
          <w:trHeight w:hRule="exact" w:val="475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детских объединениях</w:t>
            </w:r>
          </w:p>
        </w:tc>
      </w:tr>
      <w:tr>
        <w:trPr>
          <w:trHeight w:hRule="exact" w:val="1892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*Оперативные совещания:</w:t>
            </w:r>
          </w:p>
          <w:p>
            <w:pPr>
              <w:numPr>
                <w:ilvl w:val="0"/>
                <w:numId w:val="7"/>
              </w:num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*Прием по личным вопросам:</w:t>
            </w:r>
          </w:p>
          <w:p>
            <w:pPr>
              <w:numPr>
                <w:ilvl w:val="0"/>
                <w:numId w:val="6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директора ДДТ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(08.00-12.00)</w:t>
            </w:r>
          </w:p>
          <w:p>
            <w:pPr>
              <w:tabs>
                <w:tab w:val="left" w:pos="66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зам. 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13.00-16.00)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1164" w:hanging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</w:tr>
      <w:tr>
        <w:trPr>
          <w:trHeight w:hRule="exact" w:val="334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10" w:right="4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</w:tr>
      <w:tr>
        <w:trPr>
          <w:trHeight w:hRule="exact" w:val="465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детских объединениях</w:t>
            </w:r>
          </w:p>
        </w:tc>
      </w:tr>
      <w:tr>
        <w:trPr>
          <w:trHeight w:hRule="exact" w:val="1846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*Оперативные совещания:</w:t>
            </w:r>
          </w:p>
          <w:p>
            <w:pPr>
              <w:numPr>
                <w:ilvl w:val="0"/>
                <w:numId w:val="5"/>
              </w:num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>
            <w:pPr>
              <w:numPr>
                <w:ilvl w:val="0"/>
                <w:numId w:val="5"/>
              </w:numPr>
              <w:tabs>
                <w:tab w:val="left" w:pos="34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заместителей директора</w:t>
            </w:r>
          </w:p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*Прием по личным вопросам:</w:t>
            </w:r>
          </w:p>
          <w:p>
            <w:pPr>
              <w:numPr>
                <w:ilvl w:val="0"/>
                <w:numId w:val="6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директора ДДТ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(08.00-12.00)</w:t>
            </w:r>
          </w:p>
          <w:p>
            <w:pPr>
              <w:tabs>
                <w:tab w:val="left" w:pos="66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зам. директора 13.00-16.00)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1164" w:hanging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</w:tr>
      <w:tr>
        <w:trPr>
          <w:trHeight w:hRule="exact" w:val="331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510" w:right="4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</w:tr>
      <w:tr>
        <w:trPr>
          <w:trHeight w:hRule="exact" w:val="275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детских объединениях</w:t>
            </w:r>
          </w:p>
        </w:tc>
      </w:tr>
      <w:tr>
        <w:trPr>
          <w:trHeight w:hRule="exact" w:val="436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*Аналитическая деятельность</w:t>
            </w:r>
          </w:p>
        </w:tc>
      </w:tr>
      <w:tr>
        <w:trPr>
          <w:trHeight w:hRule="exact" w:val="2139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*Оперативные совещания:</w:t>
            </w:r>
          </w:p>
          <w:p>
            <w:pPr>
              <w:numPr>
                <w:ilvl w:val="0"/>
                <w:numId w:val="4"/>
              </w:num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>
            <w:pPr>
              <w:numPr>
                <w:ilvl w:val="0"/>
                <w:numId w:val="4"/>
              </w:numPr>
              <w:tabs>
                <w:tab w:val="left" w:pos="5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заместит. директора</w:t>
            </w:r>
          </w:p>
          <w:p>
            <w:pPr>
              <w:numPr>
                <w:ilvl w:val="0"/>
                <w:numId w:val="4"/>
              </w:num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266" w:hanging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зав.отделов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*Прием по личным вопросам:</w:t>
            </w:r>
          </w:p>
          <w:p>
            <w:pPr>
              <w:numPr>
                <w:ilvl w:val="0"/>
                <w:numId w:val="6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директора ДДТ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(08.00-12.00)</w:t>
            </w:r>
          </w:p>
          <w:p>
            <w:pPr>
              <w:numPr>
                <w:ilvl w:val="0"/>
                <w:numId w:val="3"/>
              </w:numPr>
              <w:tabs>
                <w:tab w:val="left" w:pos="11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зам. директора 13.00-16.00)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</w:tr>
      <w:tr>
        <w:trPr>
          <w:trHeight w:hRule="exact" w:val="332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510" w:right="4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>
        <w:trPr>
          <w:trHeight w:hRule="exact" w:val="373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детских объединениях</w:t>
            </w:r>
          </w:p>
        </w:tc>
      </w:tr>
      <w:tr>
        <w:trPr>
          <w:trHeight w:hRule="exact" w:val="302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*Семинары;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*Совещания;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*Педагогический совет (2 раза в полугод);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*Заседание методического совета               1 раз в квартал);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*Общие собрания трудового коллектива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4  раза в год)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*Прием по личным вопросам:</w:t>
            </w:r>
          </w:p>
          <w:p>
            <w:pPr>
              <w:numPr>
                <w:ilvl w:val="0"/>
                <w:numId w:val="6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директора ДДТ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(08.00-12.00)</w:t>
            </w:r>
          </w:p>
          <w:p>
            <w:pPr>
              <w:numPr>
                <w:ilvl w:val="0"/>
                <w:numId w:val="2"/>
              </w:numPr>
              <w:tabs>
                <w:tab w:val="left" w:pos="25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зам. директора 13.00-16.00))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 w:right="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*Осмотр здания и территории (1 раз в месяц)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333333"/>
          <w:sz w:val="26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6"/>
          <w:szCs w:val="24"/>
          <w:shd w:val="clear" w:color="auto" w:fill="FFFFFF"/>
        </w:rPr>
        <w:t xml:space="preserve">Методическая тема:  </w:t>
      </w:r>
      <w:r>
        <w:rPr>
          <w:rFonts w:ascii="Times New Roman" w:hAnsi="Times New Roman" w:cs="Times New Roman"/>
          <w:color w:val="333333"/>
          <w:sz w:val="26"/>
          <w:szCs w:val="24"/>
          <w:shd w:val="clear" w:color="auto" w:fill="FFFFFF"/>
        </w:rPr>
        <w:t>создание условий, способствующих повышению качества воспитательно-образовательного процесса и профессионального мастерства педагогов. 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cs="Times New Roman"/>
          <w:sz w:val="26"/>
          <w:szCs w:val="26"/>
        </w:rPr>
      </w:pPr>
    </w:p>
    <w:p>
      <w:pPr>
        <w:pStyle w:val="a5"/>
        <w:numPr>
          <w:ilvl w:val="0"/>
          <w:numId w:val="27"/>
        </w:numPr>
        <w:tabs>
          <w:tab w:val="left" w:pos="9356"/>
        </w:tabs>
        <w:spacing w:line="360" w:lineRule="auto"/>
        <w:ind w:right="-142"/>
        <w:rPr>
          <w:b/>
          <w:sz w:val="26"/>
        </w:rPr>
      </w:pPr>
      <w:r>
        <w:rPr>
          <w:b/>
          <w:sz w:val="26"/>
        </w:rPr>
        <w:t xml:space="preserve">Цель и задачи воспитательной работы на 2023-2024 учебный год: </w:t>
      </w:r>
    </w:p>
    <w:p>
      <w:pPr>
        <w:tabs>
          <w:tab w:val="left" w:pos="9356"/>
        </w:tabs>
        <w:spacing w:line="360" w:lineRule="auto"/>
        <w:ind w:right="218" w:firstLine="425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 xml:space="preserve">Цель: </w:t>
      </w:r>
      <w:r>
        <w:rPr>
          <w:rFonts w:ascii="Times New Roman" w:hAnsi="Times New Roman" w:cs="Times New Roman"/>
          <w:sz w:val="26"/>
          <w:szCs w:val="24"/>
        </w:rPr>
        <w:t>Обеспечить доступность качественного дополнительного образования поспедствам внедрения в образовательный процесс инновационных образовательных технологий в соответствии с изменяющимися требованиями, создать условия для личностного развития обучающихся.</w:t>
      </w:r>
    </w:p>
    <w:p>
      <w:pPr>
        <w:tabs>
          <w:tab w:val="left" w:pos="9356"/>
        </w:tabs>
        <w:spacing w:line="360" w:lineRule="auto"/>
        <w:ind w:right="218" w:firstLine="425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Достижение цели возможно через решение задач:</w:t>
      </w:r>
    </w:p>
    <w:p>
      <w:pPr>
        <w:tabs>
          <w:tab w:val="left" w:pos="9356"/>
        </w:tabs>
        <w:spacing w:after="0" w:line="360" w:lineRule="auto"/>
        <w:ind w:right="218" w:firstLine="425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1. 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техническим, интеллектуальным, духовным развитием обучающегося для реализации приоритетных направлений научно-технологического развития страны.</w:t>
      </w:r>
    </w:p>
    <w:p>
      <w:pPr>
        <w:tabs>
          <w:tab w:val="left" w:pos="9356"/>
        </w:tabs>
        <w:spacing w:after="0" w:line="360" w:lineRule="auto"/>
        <w:ind w:right="218" w:firstLine="425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2. Обновление содержания дополнительных общеобразовательных программ для формирования компетентностей, связанных с эмоциональным, интеллектуальным, духовным развитием обучающихся на основании анализа социально-экономических потребностей детей и родителей.</w:t>
      </w:r>
    </w:p>
    <w:p>
      <w:pPr>
        <w:tabs>
          <w:tab w:val="left" w:pos="9356"/>
        </w:tabs>
        <w:spacing w:after="0" w:line="360" w:lineRule="auto"/>
        <w:ind w:right="218" w:firstLine="425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3. Вовлечение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формирование навыков планирования карьеры обучающимися. </w:t>
      </w:r>
    </w:p>
    <w:p>
      <w:pPr>
        <w:tabs>
          <w:tab w:val="left" w:pos="9356"/>
        </w:tabs>
        <w:spacing w:after="0" w:line="360" w:lineRule="auto"/>
        <w:ind w:right="218" w:firstLine="425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4. Совершенствование деятельности по организации экскурсий для детей, включая экскурсии по историко-культурной, научно-образовательной и патриотической тематике. </w:t>
      </w:r>
    </w:p>
    <w:p>
      <w:pPr>
        <w:spacing w:after="0" w:line="360" w:lineRule="auto"/>
        <w:ind w:right="218" w:firstLine="425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5. Продолжить работу в Навигаторе дополнительного образования РТ.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numPr>
          <w:ilvl w:val="0"/>
          <w:numId w:val="1"/>
        </w:num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21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Деятельность по обеспечению функционирования и развития ДДТ</w:t>
      </w:r>
      <w:r>
        <w:rPr>
          <w:rFonts w:ascii="Times New Roman" w:hAnsi="Times New Roman" w:cs="Times New Roman"/>
          <w:b/>
          <w:bCs/>
          <w:i/>
          <w:iCs/>
          <w:spacing w:val="26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в 2023-2024учебном году</w:t>
      </w:r>
    </w:p>
    <w:p>
      <w:p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8" w:right="221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2.1.Тематика заседания педагогического совета</w:t>
      </w:r>
    </w:p>
    <w:p>
      <w:pPr>
        <w:tabs>
          <w:tab w:val="left" w:pos="5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8" w:right="221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86"/>
        <w:gridCol w:w="5283"/>
        <w:gridCol w:w="1490"/>
        <w:gridCol w:w="2530"/>
      </w:tblGrid>
      <w:tr>
        <w:tc>
          <w:tcPr>
            <w:tcW w:w="704" w:type="dxa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Verdana" w:hAnsi="Verdana"/>
                <w:color w:val="606615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528" w:type="dxa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ind w:left="10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ind w:left="100" w:right="205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лица и исполнители</w:t>
            </w:r>
          </w:p>
        </w:tc>
      </w:tr>
      <w:tr>
        <w:trPr>
          <w:trHeight w:val="3142"/>
        </w:trPr>
        <w:tc>
          <w:tcPr>
            <w:tcW w:w="704" w:type="dxa"/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>
            <w:pPr>
              <w:pStyle w:val="a9"/>
              <w:shd w:val="clear" w:color="auto" w:fill="FFFFFF"/>
              <w:tabs>
                <w:tab w:val="left" w:pos="176"/>
                <w:tab w:val="left" w:pos="601"/>
              </w:tabs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1.Выборы председателя и секретаря педагогического совета на 2023-2024 учебный год.                                                          </w:t>
            </w:r>
          </w:p>
          <w:p>
            <w:pPr>
              <w:pStyle w:val="a9"/>
              <w:shd w:val="clear" w:color="auto" w:fill="FFFFFF"/>
              <w:tabs>
                <w:tab w:val="left" w:pos="176"/>
                <w:tab w:val="left" w:pos="601"/>
              </w:tabs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2.  Утверждение Образовательной программы  на 2023-2024  учебный год.                               </w:t>
            </w:r>
          </w:p>
          <w:p>
            <w:pPr>
              <w:pStyle w:val="a9"/>
              <w:shd w:val="clear" w:color="auto" w:fill="FFFFFF"/>
              <w:tabs>
                <w:tab w:val="left" w:pos="176"/>
                <w:tab w:val="left" w:pos="601"/>
              </w:tabs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3.. Утверждение учебного плана МБО ДО «ДДТ»  и календарного плана на 2023-2024  учебный год.                                          </w:t>
            </w:r>
          </w:p>
          <w:p>
            <w:pPr>
              <w:pStyle w:val="a9"/>
              <w:shd w:val="clear" w:color="auto" w:fill="FFFFFF"/>
              <w:tabs>
                <w:tab w:val="left" w:pos="176"/>
                <w:tab w:val="left" w:pos="601"/>
              </w:tabs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4.Рассмотрение и утверждение дополнительных общеобразовательных программ,  рабочих программ педагогов на 2023-2024  учебный год.    </w:t>
            </w:r>
          </w:p>
          <w:p>
            <w:pPr>
              <w:pStyle w:val="a9"/>
              <w:shd w:val="clear" w:color="auto" w:fill="FFFFFF"/>
              <w:tabs>
                <w:tab w:val="left" w:pos="176"/>
                <w:tab w:val="left" w:pos="601"/>
              </w:tabs>
              <w:contextualSpacing/>
              <w:mirrorIndents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538" w:type="dxa"/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август</w:t>
            </w:r>
          </w:p>
        </w:tc>
        <w:tc>
          <w:tcPr>
            <w:tcW w:w="2590" w:type="dxa"/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Гайфуллина А.А.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Мардиева Г.И.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Р.Н. Фатхутдинова Л.Р.</w:t>
            </w:r>
          </w:p>
        </w:tc>
      </w:tr>
      <w:tr>
        <w:trPr>
          <w:trHeight w:val="2368"/>
        </w:trPr>
        <w:tc>
          <w:tcPr>
            <w:tcW w:w="704" w:type="dxa"/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>
            <w:pPr>
              <w:pStyle w:val="a9"/>
              <w:shd w:val="clear" w:color="auto" w:fill="FFFFFF"/>
              <w:tabs>
                <w:tab w:val="left" w:pos="567"/>
                <w:tab w:val="left" w:pos="851"/>
              </w:tabs>
              <w:contextualSpacing/>
              <w:mirrorIndents/>
              <w:jc w:val="both"/>
              <w:rPr>
                <w:rFonts w:ascii="Verdana" w:hAnsi="Verdana"/>
                <w:color w:val="606615"/>
              </w:rPr>
            </w:pPr>
            <w:r>
              <w:rPr>
                <w:color w:val="000000"/>
                <w:shd w:val="clear" w:color="auto" w:fill="FFFFFF"/>
              </w:rPr>
              <w:t>1..Анализ результатов деятельности по дополнительным общеобразовательным программам за 1 полугодие 2023-2024  учебного года. Итоги контроля  работы творческих объединений  в 1 полугодии 2023-2024  учебного года. </w:t>
            </w:r>
          </w:p>
          <w:p>
            <w:pPr>
              <w:pStyle w:val="a9"/>
              <w:shd w:val="clear" w:color="auto" w:fill="FFFFFF"/>
              <w:tabs>
                <w:tab w:val="left" w:pos="317"/>
                <w:tab w:val="left" w:pos="459"/>
              </w:tabs>
              <w:contextualSpacing/>
              <w:mirrorIndents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 Об итогах самообследования в 2023 году.</w:t>
            </w:r>
          </w:p>
          <w:p>
            <w:pPr>
              <w:pStyle w:val="a9"/>
              <w:shd w:val="clear" w:color="auto" w:fill="FFFFFF"/>
              <w:tabs>
                <w:tab w:val="left" w:pos="567"/>
                <w:tab w:val="left" w:pos="851"/>
              </w:tabs>
              <w:contextualSpacing/>
              <w:mirrorIndents/>
              <w:jc w:val="both"/>
              <w:rPr>
                <w:b/>
                <w:bCs/>
                <w:i/>
                <w:iCs/>
              </w:rPr>
            </w:pPr>
            <w:r>
              <w:rPr>
                <w:color w:val="000000"/>
                <w:shd w:val="clear" w:color="auto" w:fill="FFFFFF"/>
              </w:rPr>
              <w:t xml:space="preserve">3. </w:t>
            </w:r>
            <w:r>
              <w:t xml:space="preserve"> Рассмотрение кандидатов на награждение.</w:t>
            </w:r>
            <w:bookmarkStart w:id="2" w:name="_GoBack"/>
            <w:bookmarkEnd w:id="2"/>
          </w:p>
        </w:tc>
        <w:tc>
          <w:tcPr>
            <w:tcW w:w="1538" w:type="dxa"/>
          </w:tcPr>
          <w:p>
            <w:pPr>
              <w:pStyle w:val="a9"/>
              <w:shd w:val="clear" w:color="auto" w:fill="FFFFFF"/>
              <w:tabs>
                <w:tab w:val="left" w:pos="567"/>
                <w:tab w:val="left" w:pos="851"/>
              </w:tabs>
              <w:contextualSpacing/>
              <w:mirrorIndents/>
              <w:jc w:val="both"/>
              <w:rPr>
                <w:rFonts w:ascii="Verdana" w:hAnsi="Verdana"/>
                <w:color w:val="606615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Декабрь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90" w:type="dxa"/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Гайфуллина А.А.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Мардиева Г.И.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Р.Н. Фатхутдинова Л.Р.</w:t>
            </w:r>
          </w:p>
        </w:tc>
      </w:tr>
      <w:tr>
        <w:trPr>
          <w:trHeight w:val="1266"/>
        </w:trPr>
        <w:tc>
          <w:tcPr>
            <w:tcW w:w="704" w:type="dxa"/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5"/>
              <w:numPr>
                <w:ilvl w:val="0"/>
                <w:numId w:val="14"/>
              </w:numPr>
              <w:tabs>
                <w:tab w:val="left" w:pos="317"/>
                <w:tab w:val="left" w:pos="851"/>
              </w:tabs>
              <w:kinsoku w:val="0"/>
              <w:overflowPunct w:val="0"/>
              <w:ind w:left="34" w:right="102" w:firstLine="0"/>
              <w:contextualSpacing/>
              <w:mirrorIndents/>
            </w:pPr>
            <w:r>
              <w:t>Об организации работы с детьми «Группы риска».</w:t>
            </w:r>
          </w:p>
          <w:p>
            <w:pPr>
              <w:pStyle w:val="a5"/>
              <w:numPr>
                <w:ilvl w:val="0"/>
                <w:numId w:val="14"/>
              </w:numPr>
              <w:tabs>
                <w:tab w:val="left" w:pos="317"/>
                <w:tab w:val="left" w:pos="851"/>
              </w:tabs>
              <w:kinsoku w:val="0"/>
              <w:overflowPunct w:val="0"/>
              <w:ind w:left="34" w:right="102" w:firstLine="0"/>
              <w:contextualSpacing/>
              <w:mirrorIndents/>
            </w:pPr>
            <w:r>
              <w:t>Обеспечение доступности и открытости информации о деятельности ДДТ 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left="10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Гайфуллина А.А.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Мардиева Г.И.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Р.Н. Фатхутдинова Л.Р.</w:t>
            </w:r>
          </w:p>
        </w:tc>
      </w:tr>
      <w:tr>
        <w:trPr>
          <w:trHeight w:val="3079"/>
        </w:trPr>
        <w:tc>
          <w:tcPr>
            <w:tcW w:w="704" w:type="dxa"/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spacing w:before="8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9"/>
              <w:shd w:val="clear" w:color="auto" w:fill="FFFFFF"/>
              <w:tabs>
                <w:tab w:val="left" w:pos="567"/>
                <w:tab w:val="left" w:pos="851"/>
              </w:tabs>
              <w:contextualSpacing/>
              <w:mirrorIndents/>
              <w:jc w:val="both"/>
              <w:rPr>
                <w:rFonts w:ascii="Verdana" w:hAnsi="Verdana"/>
                <w:color w:val="606615"/>
              </w:rPr>
            </w:pPr>
            <w:r>
              <w:rPr>
                <w:color w:val="000000"/>
                <w:shd w:val="clear" w:color="auto" w:fill="FFFFFF"/>
              </w:rPr>
              <w:t>1.Анализ деятельности МБО ДО «ДДТ» в 2023-2024 учебном году.                  </w:t>
            </w:r>
          </w:p>
          <w:p>
            <w:pPr>
              <w:pStyle w:val="a9"/>
              <w:shd w:val="clear" w:color="auto" w:fill="FFFFFF"/>
              <w:tabs>
                <w:tab w:val="left" w:pos="567"/>
                <w:tab w:val="left" w:pos="851"/>
              </w:tabs>
              <w:contextualSpacing/>
              <w:mirrorIndents/>
              <w:jc w:val="both"/>
              <w:rPr>
                <w:rFonts w:ascii="Verdana" w:hAnsi="Verdana"/>
                <w:color w:val="606615"/>
              </w:rPr>
            </w:pPr>
            <w:r>
              <w:rPr>
                <w:color w:val="000000"/>
                <w:shd w:val="clear" w:color="auto" w:fill="FFFFFF"/>
              </w:rPr>
              <w:t>2. О результатах итоговой и промежуточной аттестации в 2023-2024 учебном году.                           </w:t>
            </w:r>
          </w:p>
          <w:p>
            <w:pPr>
              <w:pStyle w:val="a9"/>
              <w:shd w:val="clear" w:color="auto" w:fill="FFFFFF"/>
              <w:tabs>
                <w:tab w:val="left" w:pos="601"/>
              </w:tabs>
              <w:contextualSpacing/>
              <w:mirrorIndents/>
              <w:jc w:val="both"/>
              <w:rPr>
                <w:rFonts w:ascii="Verdana" w:hAnsi="Verdana"/>
                <w:color w:val="606615"/>
              </w:rPr>
            </w:pPr>
            <w:r>
              <w:rPr>
                <w:color w:val="000000"/>
                <w:shd w:val="clear" w:color="auto" w:fill="FFFFFF"/>
              </w:rPr>
              <w:t>3.Анализ деятельности педагогов дополнительного  образования по выполнению дополнительных общеобразовательных программ в 2023-2024 учебном году.                                             </w:t>
            </w:r>
          </w:p>
          <w:p>
            <w:pPr>
              <w:pStyle w:val="a9"/>
              <w:shd w:val="clear" w:color="auto" w:fill="FFFFFF"/>
              <w:tabs>
                <w:tab w:val="left" w:pos="567"/>
                <w:tab w:val="left" w:pos="851"/>
              </w:tabs>
              <w:contextualSpacing/>
              <w:mirrorIndents/>
              <w:jc w:val="both"/>
            </w:pPr>
            <w:r>
              <w:rPr>
                <w:color w:val="000000"/>
                <w:shd w:val="clear" w:color="auto" w:fill="FFFFFF"/>
              </w:rPr>
              <w:t>4. О выпуске и переводе обучающихся на 2-й 3-й год обучения.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left="10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Гайфуллина А.А.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right="-233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Мардиева Г.И.</w:t>
            </w:r>
          </w:p>
          <w:p>
            <w:pPr>
              <w:tabs>
                <w:tab w:val="left" w:pos="567"/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ind w:left="100" w:right="3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Р.Н. Фатхутдинова Л.Р.</w:t>
            </w:r>
          </w:p>
        </w:tc>
      </w:tr>
    </w:tbl>
    <w:p>
      <w:pPr>
        <w:tabs>
          <w:tab w:val="left" w:pos="567"/>
          <w:tab w:val="left" w:pos="851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>
      <w:pPr>
        <w:tabs>
          <w:tab w:val="left" w:pos="567"/>
          <w:tab w:val="left" w:pos="851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contextualSpacing/>
        <w:mirrorIndents/>
        <w:jc w:val="both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pStyle w:val="a9"/>
        <w:shd w:val="clear" w:color="auto" w:fill="FFFFFF"/>
        <w:rPr>
          <w:rFonts w:ascii="Verdana" w:hAnsi="Verdana"/>
          <w:color w:val="606615"/>
          <w:sz w:val="16"/>
          <w:szCs w:val="16"/>
        </w:rPr>
      </w:pPr>
    </w:p>
    <w:p>
      <w:pPr>
        <w:pStyle w:val="a9"/>
        <w:shd w:val="clear" w:color="auto" w:fill="FFFFFF"/>
        <w:rPr>
          <w:rFonts w:ascii="Verdana" w:hAnsi="Verdana"/>
          <w:color w:val="606615"/>
          <w:sz w:val="16"/>
          <w:szCs w:val="16"/>
        </w:rPr>
      </w:pPr>
    </w:p>
    <w:p>
      <w:pPr>
        <w:pStyle w:val="a9"/>
        <w:shd w:val="clear" w:color="auto" w:fill="FFFFFF"/>
        <w:rPr>
          <w:b/>
          <w:bCs/>
          <w:sz w:val="26"/>
          <w:szCs w:val="26"/>
        </w:rPr>
      </w:pPr>
      <w:r>
        <w:rPr>
          <w:rFonts w:ascii="Verdana" w:hAnsi="Verdana"/>
          <w:color w:val="606615"/>
          <w:sz w:val="16"/>
          <w:szCs w:val="16"/>
        </w:rPr>
        <w:t> </w:t>
      </w:r>
    </w:p>
    <w:p>
      <w:pPr>
        <w:pStyle w:val="a5"/>
        <w:numPr>
          <w:ilvl w:val="1"/>
          <w:numId w:val="14"/>
        </w:numPr>
        <w:kinsoku w:val="0"/>
        <w:overflowPunct w:val="0"/>
        <w:spacing w:before="24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Совещания при директоре</w:t>
      </w: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924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5387"/>
        <w:gridCol w:w="2268"/>
      </w:tblGrid>
      <w:tr>
        <w:trPr>
          <w:trHeight w:hRule="exact"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5" w:right="266" w:firstLine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 w:right="346" w:firstLine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1" w:right="-530" w:hanging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hRule="exact" w:val="10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6" w:right="132" w:hanging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5"/>
              <w:numPr>
                <w:ilvl w:val="0"/>
                <w:numId w:val="28"/>
              </w:numPr>
              <w:autoSpaceDE/>
              <w:adjustRightInd/>
              <w:spacing w:line="256" w:lineRule="auto"/>
              <w:ind w:left="0"/>
              <w:contextualSpacing/>
              <w:jc w:val="left"/>
            </w:pPr>
            <w:r>
              <w:t>О подготовке учреждения к новому 2023-2024 у.г.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7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30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a5"/>
              <w:numPr>
                <w:ilvl w:val="0"/>
                <w:numId w:val="29"/>
              </w:numPr>
              <w:autoSpaceDE/>
              <w:adjustRightInd/>
              <w:spacing w:line="256" w:lineRule="auto"/>
              <w:ind w:left="0"/>
              <w:contextualSpacing/>
            </w:pPr>
            <w:r>
              <w:t>Тарификация педагогических сотрудников.</w:t>
            </w:r>
          </w:p>
          <w:p>
            <w:pPr>
              <w:pStyle w:val="a5"/>
              <w:numPr>
                <w:ilvl w:val="0"/>
                <w:numId w:val="29"/>
              </w:numPr>
              <w:autoSpaceDE/>
              <w:adjustRightInd/>
              <w:spacing w:line="256" w:lineRule="auto"/>
              <w:ind w:left="0"/>
              <w:contextualSpacing/>
            </w:pPr>
            <w:r>
              <w:t>Утверждение графиков работы администрации, зав.отделов педагогов дополнительного образования и МОП.</w:t>
            </w:r>
          </w:p>
          <w:p>
            <w:pPr>
              <w:pStyle w:val="a5"/>
              <w:numPr>
                <w:ilvl w:val="0"/>
                <w:numId w:val="29"/>
              </w:numPr>
              <w:autoSpaceDE/>
              <w:adjustRightInd/>
              <w:spacing w:line="256" w:lineRule="auto"/>
              <w:ind w:left="0"/>
              <w:contextualSpacing/>
            </w:pPr>
            <w:r>
              <w:t>О режиме работы в 2023-2024 у.г.</w:t>
            </w:r>
          </w:p>
          <w:p>
            <w:pPr>
              <w:pStyle w:val="a5"/>
              <w:numPr>
                <w:ilvl w:val="0"/>
                <w:numId w:val="29"/>
              </w:numPr>
              <w:autoSpaceDE/>
              <w:adjustRightInd/>
              <w:spacing w:line="256" w:lineRule="auto"/>
              <w:ind w:left="0"/>
              <w:contextualSpacing/>
            </w:pPr>
            <w:r>
              <w:t>Утверждение расписания работы объединений, режима работы ДДТ на 2023-2024 учебный год</w:t>
            </w:r>
          </w:p>
          <w:p>
            <w:pPr>
              <w:pStyle w:val="a5"/>
              <w:numPr>
                <w:ilvl w:val="0"/>
                <w:numId w:val="29"/>
              </w:numPr>
              <w:autoSpaceDE/>
              <w:adjustRightInd/>
              <w:spacing w:line="256" w:lineRule="auto"/>
              <w:ind w:left="0"/>
              <w:contextualSpacing/>
              <w:rPr>
                <w:color w:val="000000"/>
              </w:rPr>
            </w:pPr>
            <w:r>
              <w:rPr>
                <w:color w:val="000000"/>
              </w:rPr>
              <w:t>Обсуждение инструкций по технике безопасности и охране труда для учащихся, педагогов и МОП</w:t>
            </w:r>
          </w:p>
          <w:p>
            <w:pPr>
              <w:pStyle w:val="a5"/>
              <w:numPr>
                <w:ilvl w:val="0"/>
                <w:numId w:val="29"/>
              </w:numPr>
              <w:autoSpaceDE/>
              <w:adjustRightInd/>
              <w:spacing w:line="256" w:lineRule="auto"/>
              <w:ind w:left="0"/>
              <w:contextualSpacing/>
            </w:pPr>
            <w:r>
              <w:rPr>
                <w:color w:val="000000"/>
              </w:rPr>
              <w:t>Контроль за комплектованием объединений.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9" w:righ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val="2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адаптационного периода в группах 1-го года обучения и обеспечение преемственности обучения и воспитания в группах 2,3  годов обучения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Контроль за прохождением сотрудниками медицинского осмотра.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Состояние учебно- воспитательного  процесса в детских объединениях декоративно- прикладной направленности.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29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" w:right="122" w:hanging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5"/>
              <w:numPr>
                <w:ilvl w:val="0"/>
                <w:numId w:val="30"/>
              </w:numPr>
              <w:spacing w:line="256" w:lineRule="auto"/>
              <w:ind w:left="103" w:firstLine="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Контроль за своевременным исполнением решений совещаний при директоре.</w:t>
            </w:r>
          </w:p>
          <w:p>
            <w:pPr>
              <w:pStyle w:val="a5"/>
              <w:numPr>
                <w:ilvl w:val="0"/>
                <w:numId w:val="30"/>
              </w:numPr>
              <w:spacing w:line="256" w:lineRule="auto"/>
              <w:ind w:left="103" w:firstLine="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 пропускном режиме в ДДТ работа по предупреждению террористических актов и диверсий.</w:t>
            </w:r>
          </w:p>
          <w:p>
            <w:pPr>
              <w:pStyle w:val="a5"/>
              <w:numPr>
                <w:ilvl w:val="0"/>
                <w:numId w:val="30"/>
              </w:numPr>
              <w:spacing w:line="256" w:lineRule="auto"/>
              <w:ind w:left="103" w:firstLine="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Соблюдение норм и правил ОТ и ТБ, производственной санитарии, пожарной безопасности.</w:t>
            </w:r>
          </w:p>
          <w:p>
            <w:pPr>
              <w:pStyle w:val="a5"/>
              <w:numPr>
                <w:ilvl w:val="0"/>
                <w:numId w:val="30"/>
              </w:numPr>
              <w:spacing w:line="256" w:lineRule="auto"/>
              <w:ind w:left="103" w:firstLine="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Состояние документации по учебно-воспитательному процессу и делопроизводству.</w:t>
            </w:r>
          </w:p>
          <w:p>
            <w:pPr>
              <w:ind w:left="103"/>
              <w:contextualSpacing/>
              <w:rPr>
                <w:rFonts w:eastAsia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25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a5"/>
              <w:numPr>
                <w:ilvl w:val="0"/>
                <w:numId w:val="31"/>
              </w:numPr>
              <w:tabs>
                <w:tab w:val="left" w:pos="567"/>
              </w:tabs>
              <w:autoSpaceDE/>
              <w:adjustRightInd/>
              <w:spacing w:line="256" w:lineRule="auto"/>
              <w:ind w:left="0" w:firstLine="0"/>
              <w:contextualSpacing/>
              <w:jc w:val="left"/>
              <w:rPr>
                <w:color w:val="000000"/>
              </w:rPr>
            </w:pPr>
            <w:r>
              <w:t xml:space="preserve"> </w:t>
            </w:r>
            <w:r>
              <w:rPr>
                <w:rFonts w:eastAsia="Calibri"/>
                <w:color w:val="000000"/>
              </w:rPr>
              <w:t>Состояние учебно-воспитательного процесса в детских объединениях художественной направленности.</w:t>
            </w:r>
          </w:p>
          <w:p>
            <w:pPr>
              <w:pStyle w:val="a5"/>
              <w:numPr>
                <w:ilvl w:val="0"/>
                <w:numId w:val="31"/>
              </w:numPr>
              <w:tabs>
                <w:tab w:val="left" w:pos="567"/>
              </w:tabs>
              <w:autoSpaceDE/>
              <w:adjustRightInd/>
              <w:spacing w:line="256" w:lineRule="auto"/>
              <w:ind w:left="0" w:firstLine="0"/>
              <w:contextualSpacing/>
              <w:jc w:val="left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Контроль за освещением мероприятий на сайте ДДТ и странице в ВК.</w:t>
            </w:r>
          </w:p>
          <w:p>
            <w:pPr>
              <w:pStyle w:val="a5"/>
              <w:numPr>
                <w:ilvl w:val="0"/>
                <w:numId w:val="31"/>
              </w:numPr>
              <w:tabs>
                <w:tab w:val="left" w:pos="567"/>
              </w:tabs>
              <w:autoSpaceDE/>
              <w:adjustRightInd/>
              <w:spacing w:line="256" w:lineRule="auto"/>
              <w:ind w:left="0" w:firstLine="0"/>
              <w:contextualSpacing/>
              <w:jc w:val="left"/>
              <w:rPr>
                <w:color w:val="000000"/>
              </w:rPr>
            </w:pPr>
            <w:r>
              <w:t>Гражданско-</w:t>
            </w:r>
            <w:r>
              <w:rPr>
                <w:lang w:val="tt-RU"/>
              </w:rPr>
              <w:t xml:space="preserve"> патриотическое воспитание обучающихся ДДТ.</w:t>
            </w:r>
          </w:p>
          <w:p>
            <w:pPr>
              <w:pStyle w:val="a5"/>
              <w:numPr>
                <w:ilvl w:val="0"/>
                <w:numId w:val="31"/>
              </w:numPr>
              <w:tabs>
                <w:tab w:val="left" w:pos="567"/>
              </w:tabs>
              <w:autoSpaceDE/>
              <w:adjustRightInd/>
              <w:spacing w:line="256" w:lineRule="auto"/>
              <w:ind w:left="0" w:firstLine="0"/>
              <w:contextualSpacing/>
              <w:jc w:val="left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План проведения новогодней кампании.</w:t>
            </w:r>
          </w:p>
          <w:p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504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val="3404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6" w:right="132" w:hanging="6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a5"/>
              <w:numPr>
                <w:ilvl w:val="0"/>
                <w:numId w:val="32"/>
              </w:numPr>
              <w:autoSpaceDE/>
              <w:adjustRightInd/>
              <w:spacing w:line="256" w:lineRule="auto"/>
              <w:contextualSpacing/>
            </w:pPr>
            <w:r>
              <w:t>Состояние учебно-воспитательного процесса в детских объединениях спортивно-оздоровительной направленности</w:t>
            </w:r>
          </w:p>
          <w:p>
            <w:pPr>
              <w:pStyle w:val="a5"/>
              <w:numPr>
                <w:ilvl w:val="0"/>
                <w:numId w:val="32"/>
              </w:numPr>
              <w:autoSpaceDE/>
              <w:adjustRightInd/>
              <w:spacing w:line="256" w:lineRule="auto"/>
              <w:contextualSpacing/>
            </w:pPr>
            <w:r>
              <w:t>Соблюдение теплового режима в период отопительного сезона.</w:t>
            </w:r>
          </w:p>
          <w:p>
            <w:pPr>
              <w:pStyle w:val="a5"/>
              <w:numPr>
                <w:ilvl w:val="0"/>
                <w:numId w:val="32"/>
              </w:numPr>
              <w:autoSpaceDE/>
              <w:adjustRightInd/>
              <w:spacing w:line="256" w:lineRule="auto"/>
              <w:contextualSpacing/>
            </w:pPr>
            <w:r>
              <w:t>О ходе подготовки к конкурсу «Созвездие 2024».</w:t>
            </w:r>
          </w:p>
          <w:p>
            <w:pPr>
              <w:pStyle w:val="a5"/>
              <w:numPr>
                <w:ilvl w:val="0"/>
                <w:numId w:val="32"/>
              </w:numPr>
              <w:autoSpaceDE/>
              <w:adjustRightInd/>
              <w:spacing w:line="256" w:lineRule="auto"/>
              <w:contextualSpacing/>
            </w:pPr>
            <w:r>
              <w:t>Об участии педагогов ДДТ в профессиональном конкурсе педагогов дополнительного образования «Сердце отдаю детям».</w:t>
            </w:r>
          </w:p>
          <w:p>
            <w:pPr>
              <w:pStyle w:val="a5"/>
              <w:numPr>
                <w:ilvl w:val="0"/>
                <w:numId w:val="32"/>
              </w:numPr>
              <w:autoSpaceDE/>
              <w:adjustRightInd/>
              <w:spacing w:line="256" w:lineRule="auto"/>
              <w:contextualSpacing/>
            </w:pPr>
            <w:r>
              <w:t>Состояние учебно-воспитательного процесса в детских объединениях социально-педагогической направленности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2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04"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numPr>
                <w:ilvl w:val="0"/>
                <w:numId w:val="33"/>
              </w:numPr>
              <w:tabs>
                <w:tab w:val="left" w:pos="425"/>
              </w:tabs>
              <w:spacing w:line="240" w:lineRule="auto"/>
              <w:ind w:left="0" w:right="-142" w:firstLine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t>1</w:t>
            </w:r>
            <w:r>
              <w:rPr>
                <w:rFonts w:ascii="Times New Roman" w:hAnsi="Times New Roman" w:cs="Times New Roman"/>
                <w:color w:val="auto"/>
              </w:rPr>
              <w:t xml:space="preserve"> Анализ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работы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 МБО ДО «Дом детского творчества» </w:t>
            </w:r>
            <w:r>
              <w:rPr>
                <w:rFonts w:ascii="Times New Roman" w:hAnsi="Times New Roman" w:cs="Times New Roman"/>
                <w:color w:val="auto"/>
              </w:rPr>
              <w:t>по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противодействию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коррупции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в 2023-2024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учебный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году.</w:t>
            </w:r>
          </w:p>
          <w:p>
            <w:pPr>
              <w:pStyle w:val="a5"/>
              <w:numPr>
                <w:ilvl w:val="0"/>
                <w:numId w:val="33"/>
              </w:numPr>
              <w:tabs>
                <w:tab w:val="left" w:pos="425"/>
              </w:tabs>
              <w:autoSpaceDE/>
              <w:adjustRightInd/>
              <w:spacing w:line="256" w:lineRule="auto"/>
              <w:ind w:left="0" w:firstLine="0"/>
              <w:contextualSpacing/>
            </w:pPr>
            <w:r>
              <w:t>О состоянии работы с родителями.</w:t>
            </w:r>
          </w:p>
          <w:p>
            <w:pPr>
              <w:pStyle w:val="a5"/>
              <w:numPr>
                <w:ilvl w:val="0"/>
                <w:numId w:val="33"/>
              </w:numPr>
              <w:tabs>
                <w:tab w:val="left" w:pos="425"/>
              </w:tabs>
              <w:autoSpaceDE/>
              <w:adjustRightInd/>
              <w:spacing w:line="256" w:lineRule="auto"/>
              <w:ind w:left="0" w:firstLine="0"/>
              <w:contextualSpacing/>
            </w:pPr>
            <w:r>
              <w:t>Работа по предупреждению травматизма</w:t>
            </w:r>
            <w:r>
              <w:rPr>
                <w:spacing w:val="-2"/>
              </w:rPr>
              <w:t xml:space="preserve"> в МБО ДО «Дом детского творчества».</w:t>
            </w:r>
          </w:p>
          <w:p>
            <w:pPr>
              <w:pStyle w:val="a9"/>
              <w:tabs>
                <w:tab w:val="left" w:pos="284"/>
                <w:tab w:val="left" w:pos="425"/>
              </w:tabs>
              <w:spacing w:before="0" w:beforeAutospacing="0" w:after="0" w:afterAutospacing="0"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 Об итогах  проверки журналов   учёта работы педагогов дополнительного образования   за  1 полугодие 2023 – 2024 учебного года.</w:t>
            </w:r>
          </w:p>
          <w:p>
            <w:pPr>
              <w:pStyle w:val="a5"/>
              <w:tabs>
                <w:tab w:val="left" w:pos="425"/>
              </w:tabs>
              <w:spacing w:line="256" w:lineRule="auto"/>
              <w:ind w:left="0"/>
            </w:pPr>
          </w:p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3" w:righ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val="16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1.Состояние учебно- воспитательного  процесса в детских объединениях технической направленности.</w:t>
            </w:r>
          </w:p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2.Работа по привлечению обучающихся к участию в конкурсах, фестивалях, соревнованиях.</w:t>
            </w:r>
          </w:p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 состоянии методической  и</w:t>
            </w:r>
          </w:p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инновационной деятельности МО.</w:t>
            </w:r>
          </w:p>
          <w:p>
            <w:pPr>
              <w:pStyle w:val="a5"/>
              <w:numPr>
                <w:ilvl w:val="0"/>
                <w:numId w:val="28"/>
              </w:numPr>
              <w:tabs>
                <w:tab w:val="left" w:pos="425"/>
              </w:tabs>
              <w:kinsoku w:val="0"/>
              <w:overflowPunct w:val="0"/>
              <w:spacing w:line="256" w:lineRule="auto"/>
              <w:ind w:right="97"/>
            </w:pPr>
            <w:r>
              <w:t xml:space="preserve">О проведении Гала концерта фестиваля эстрадного искусства «Созвездие-Йолдызлык»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11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  ДДТ в 2023- 2024 уч. г.</w:t>
            </w:r>
          </w:p>
          <w:p>
            <w:pPr>
              <w:pStyle w:val="a5"/>
              <w:numPr>
                <w:ilvl w:val="0"/>
                <w:numId w:val="15"/>
              </w:numPr>
              <w:tabs>
                <w:tab w:val="left" w:pos="237"/>
                <w:tab w:val="left" w:pos="378"/>
              </w:tabs>
              <w:kinsoku w:val="0"/>
              <w:overflowPunct w:val="0"/>
              <w:spacing w:line="256" w:lineRule="auto"/>
              <w:ind w:left="103" w:right="244" w:firstLine="0"/>
            </w:pPr>
            <w:r>
              <w:t>Календарно-тематические планы учебно- воспитательной работы на 2024-2025 уч. год по</w:t>
            </w:r>
            <w:r>
              <w:rPr>
                <w:spacing w:val="-3"/>
              </w:rPr>
              <w:t xml:space="preserve"> </w:t>
            </w:r>
            <w:r>
              <w:t>отделам.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544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2.3. Координационные совещания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6"/>
        <w:gridCol w:w="1481"/>
        <w:gridCol w:w="2602"/>
      </w:tblGrid>
      <w:tr>
        <w:trPr>
          <w:trHeight w:hRule="exact" w:val="854"/>
        </w:trPr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развитии сферы социального партнерства  с ОУ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2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Сентябрь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0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974"/>
        </w:trPr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организации и проведении месячника «Мир моих увлечений» совместно со школами - партнерами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6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097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097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2.4. Вопросы, выносимые на Общее собрание трудового коллектива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20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5534"/>
        <w:gridCol w:w="3115"/>
      </w:tblGrid>
      <w:tr>
        <w:tc>
          <w:tcPr>
            <w:tcW w:w="155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 собрания</w:t>
            </w: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>
        <w:tc>
          <w:tcPr>
            <w:tcW w:w="1555" w:type="dxa"/>
            <w:vMerge w:val="restart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1.Выборы председателя и секретаря</w:t>
            </w:r>
          </w:p>
          <w:p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на 2024 год</w:t>
            </w: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>
        <w:tc>
          <w:tcPr>
            <w:tcW w:w="1555" w:type="dxa"/>
            <w:vMerge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Ознакомление сотрудников с планом работы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общего собрания трудового коллектива на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год.</w:t>
            </w: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>
        <w:tc>
          <w:tcPr>
            <w:tcW w:w="155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3.Выполнение правил внутреннего трудового распорядка.</w:t>
            </w: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собрания</w:t>
            </w:r>
          </w:p>
        </w:tc>
      </w:tr>
      <w:tr>
        <w:tc>
          <w:tcPr>
            <w:tcW w:w="1555" w:type="dxa"/>
            <w:vMerge w:val="restart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1.Разработка проекта коллективного договора и заключению коллективного договора на 2024-2026 г.</w:t>
            </w: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</w:tc>
      </w:tr>
      <w:tr>
        <w:tc>
          <w:tcPr>
            <w:tcW w:w="1555" w:type="dxa"/>
            <w:vMerge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Соблюдение СанПиН в организации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образовательного процесса в организации</w:t>
            </w: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>
        <w:tc>
          <w:tcPr>
            <w:tcW w:w="1555" w:type="dxa"/>
            <w:vMerge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34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состояния по антитеррористической защищенности в МБО ДО «Дом детского творчества».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>
        <w:tc>
          <w:tcPr>
            <w:tcW w:w="1555" w:type="dxa"/>
            <w:vMerge w:val="restart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Профилактика производственного травматизма.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>
        <w:tc>
          <w:tcPr>
            <w:tcW w:w="1555" w:type="dxa"/>
            <w:vMerge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Охрана жизни и здоровья детей в летний период времени.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>
        <w:tc>
          <w:tcPr>
            <w:tcW w:w="1555" w:type="dxa"/>
            <w:vMerge w:val="restart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Август</w:t>
            </w: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Утверждение плана подготовки учреждения к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новому учебному году.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555" w:type="dxa"/>
            <w:vMerge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награждении сотрудников МБО ДО «Дом детского творчества» ведомственными наградами.</w:t>
            </w: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>
        <w:tc>
          <w:tcPr>
            <w:tcW w:w="155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Подготовка к проведению новогодних утренников.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>
        <w:tc>
          <w:tcPr>
            <w:tcW w:w="155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5534" w:type="dxa"/>
            <w:shd w:val="clear" w:color="auto" w:fill="auto"/>
          </w:tcPr>
          <w:p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Согласование графиков отпусков</w:t>
            </w:r>
          </w:p>
          <w:p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работников в 2024 году</w:t>
            </w:r>
          </w:p>
        </w:tc>
        <w:tc>
          <w:tcPr>
            <w:tcW w:w="3115" w:type="dxa"/>
            <w:shd w:val="clear" w:color="auto" w:fill="auto"/>
          </w:tcPr>
          <w:p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</w:tbl>
    <w:p>
      <w:pPr>
        <w:pStyle w:val="af1"/>
        <w:rPr>
          <w:rFonts w:ascii="Times New Roman" w:hAnsi="Times New Roman"/>
          <w:sz w:val="28"/>
          <w:szCs w:val="28"/>
        </w:rPr>
      </w:pPr>
    </w:p>
    <w:p>
      <w:pPr>
        <w:pStyle w:val="a5"/>
        <w:tabs>
          <w:tab w:val="left" w:pos="1635"/>
        </w:tabs>
        <w:kinsoku w:val="0"/>
        <w:overflowPunct w:val="0"/>
        <w:spacing w:before="25" w:line="322" w:lineRule="exact"/>
        <w:ind w:left="1286"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2.5.1 Методическая работа (по отдельному плану)</w:t>
      </w: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2.5.2. Инструктивно-методическое обеспечение дополнительного образования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348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3"/>
        <w:gridCol w:w="1703"/>
        <w:gridCol w:w="2552"/>
      </w:tblGrid>
      <w:tr>
        <w:trPr>
          <w:trHeight w:hRule="exact" w:val="33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860" w:right="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Содержание работы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2" w:right="2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 w:right="15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>
        <w:trPr>
          <w:trHeight w:hRule="exact" w:val="98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Редакция и утверждение общеразвивающих и рабочих программ педагогов.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69" w:right="2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ДО</w:t>
            </w:r>
          </w:p>
        </w:tc>
      </w:tr>
      <w:tr>
        <w:trPr>
          <w:trHeight w:hRule="exact" w:val="855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и индивидуальных консультаций в группах.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2" w:right="2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 w:right="15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ДО</w:t>
            </w:r>
          </w:p>
        </w:tc>
      </w:tr>
      <w:tr>
        <w:trPr>
          <w:trHeight w:hRule="exact" w:val="977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помощи в написании заявлений и оформлении аналитического отчета педагогам, готовящимся к аттестации.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0" w:right="2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 w:right="15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ДО</w:t>
            </w:r>
          </w:p>
        </w:tc>
      </w:tr>
      <w:tr>
        <w:trPr>
          <w:trHeight w:hRule="exact" w:val="92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методической продукции к участию в муниципальных, республиканских, всероссийских и международных методических конкурсах.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2" w:right="2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 w:right="15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Педагоги ДО </w:t>
            </w:r>
          </w:p>
        </w:tc>
      </w:tr>
      <w:tr>
        <w:trPr>
          <w:trHeight w:hRule="exact" w:val="100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методической продукции в муниципальных, республиканских, всероссийских и международных методических конкурсах.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269" w:right="27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1" w:right="211" w:hanging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ДО</w:t>
            </w:r>
          </w:p>
        </w:tc>
      </w:tr>
      <w:tr>
        <w:trPr>
          <w:trHeight w:hRule="exact" w:val="97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Выставка методических материалов ПДО. Оформление папки «Методическая продукция за 2023-2024 учебный год».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2" w:right="2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1" w:right="211" w:hanging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ДО</w:t>
            </w:r>
          </w:p>
        </w:tc>
      </w:tr>
      <w:tr>
        <w:trPr>
          <w:trHeight w:hRule="exact" w:val="71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 семинаров и МО по актуальным вопросам дополнительного образования 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0" w:right="242" w:hanging="3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1" w:right="211" w:hanging="1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Педагоги ДО</w:t>
            </w:r>
          </w:p>
        </w:tc>
      </w:tr>
      <w:tr>
        <w:trPr>
          <w:trHeight w:val="12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методической помощи молодым педагогам в организации педагогической 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методической деятельности, проведение методических практикумов.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0" w:right="242" w:hanging="3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0" w:right="211" w:hanging="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Зав. отделами</w:t>
            </w:r>
          </w:p>
        </w:tc>
      </w:tr>
      <w:tr>
        <w:trPr>
          <w:trHeight w:hRule="exact" w:val="65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Посещение занятий в детских объединениях с последующим анализом и рекомендациями.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0" w:right="242" w:hanging="3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 w:right="15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ОО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5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2.5.3. Консультации.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3"/>
        <w:gridCol w:w="1702"/>
        <w:gridCol w:w="2261"/>
      </w:tblGrid>
      <w:tr>
        <w:trPr>
          <w:trHeight w:hRule="exact" w:val="653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конкурсах, выставках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учеб. 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Зав. отделами</w:t>
            </w:r>
          </w:p>
        </w:tc>
      </w:tr>
      <w:tr>
        <w:trPr>
          <w:trHeight w:hRule="exact" w:val="653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воспитательных мероприятий с учащимися и родителями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учеб. 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0" w:right="404" w:hanging="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Зав. отделами</w:t>
            </w:r>
          </w:p>
        </w:tc>
      </w:tr>
      <w:tr>
        <w:trPr>
          <w:trHeight w:hRule="exact" w:val="655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Методы диагностирования потребностей учащихся, родителей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учеб. 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Зав. отделами</w:t>
            </w:r>
          </w:p>
        </w:tc>
      </w:tr>
      <w:tr>
        <w:trPr>
          <w:trHeight w:hRule="exact" w:val="977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Обучение молодых специалистов проведению анализа деятельности, прогнозированию и контролю своей деятельности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Зав. отделами</w:t>
            </w:r>
          </w:p>
        </w:tc>
      </w:tr>
      <w:tr>
        <w:trPr>
          <w:trHeight w:hRule="exact" w:val="653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 учебно-методического комплекта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учеб. 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Зав. отделами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16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2.5.4. Повышение профессионального мастерства.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7"/>
        <w:gridCol w:w="1702"/>
        <w:gridCol w:w="2261"/>
      </w:tblGrid>
      <w:tr>
        <w:trPr>
          <w:trHeight w:hRule="exact" w:val="653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мониторинговых исследований в режиме самоконтроля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5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ДО Методисты</w:t>
            </w:r>
          </w:p>
        </w:tc>
      </w:tr>
      <w:tr>
        <w:trPr>
          <w:trHeight w:hRule="exact" w:val="655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Рефлексия и анализ воспитательной деятельности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0" w:right="8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Педагогич. работники</w:t>
            </w:r>
          </w:p>
        </w:tc>
      </w:tr>
      <w:tr>
        <w:trPr>
          <w:trHeight w:hRule="exact" w:val="653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новых дополнительных общеразвивающих программ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5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Педагоги ДО  </w:t>
            </w:r>
          </w:p>
        </w:tc>
      </w:tr>
      <w:tr>
        <w:trPr>
          <w:trHeight w:hRule="exact" w:val="1038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Взаимопосещения педагогов дополнительного образования, посещения открытых занятий, мероприятий.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0" w:right="4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Зав. отделами. Педагоги ДО</w:t>
            </w:r>
          </w:p>
        </w:tc>
      </w:tr>
      <w:tr>
        <w:trPr>
          <w:trHeight w:hRule="exact" w:val="977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Учеба в РЦВР, ИРО и других ОУ повышения квалификации и переподготовки  педагогических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кадров.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ОО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2.6. Нормативное и информационное обеспечение образовательной деятельности ДДТ.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3"/>
        <w:gridCol w:w="1702"/>
        <w:gridCol w:w="2146"/>
      </w:tblGrid>
      <w:tr>
        <w:trPr>
          <w:trHeight w:hRule="exact" w:val="1942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Документация ДДТ (акт проверки готовности учреждения к новому учебному году, акт проверки готовности к работе в зимних условиях, акты измерения изоляции, план работы учреждения, журналы учета работы детского объединения и др.)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Сентябрь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ОО</w:t>
            </w:r>
          </w:p>
        </w:tc>
      </w:tr>
      <w:tr>
        <w:trPr>
          <w:trHeight w:hRule="exact" w:val="1299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Документация детского объединения (образовательные программы, рабочие программы, инструктивные материалы, информационные материалы об обучающихся)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684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заказа на журналы учета работы на 2024-2025 учебный год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732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Перспективное планирование  деятельности ДДТ на 2024-2025 учебный год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ОО</w:t>
            </w:r>
          </w:p>
        </w:tc>
      </w:tr>
      <w:tr>
        <w:trPr>
          <w:trHeight w:hRule="exact" w:val="761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 повышения квалификации на 2024-2025 учебный год.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ОО</w:t>
            </w:r>
          </w:p>
        </w:tc>
      </w:tr>
      <w:tr>
        <w:trPr>
          <w:trHeight w:hRule="exact" w:val="977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Документация по учету итогов образовательной деятельности за 2-е полугодие, за год.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ОО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99" w:right="223" w:firstLine="71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2.7. Взаимодействие с учредителем, другими муниципальными и общественными организациями и учреждениями, общественностью, родителями</w:t>
      </w:r>
    </w:p>
    <w:p>
      <w:pPr>
        <w:kinsoku w:val="0"/>
        <w:overflowPunct w:val="0"/>
        <w:autoSpaceDE w:val="0"/>
        <w:autoSpaceDN w:val="0"/>
        <w:adjustRightInd w:val="0"/>
        <w:spacing w:before="2" w:after="1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242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1"/>
        <w:gridCol w:w="1963"/>
        <w:gridCol w:w="2268"/>
      </w:tblGrid>
      <w:tr>
        <w:trPr>
          <w:trHeight w:hRule="exact" w:val="350"/>
        </w:trPr>
        <w:tc>
          <w:tcPr>
            <w:tcW w:w="10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2.7.1. Работа с родителями</w:t>
            </w:r>
          </w:p>
        </w:tc>
      </w:tr>
      <w:tr>
        <w:trPr>
          <w:trHeight w:hRule="exact" w:val="731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Родительские собрания в детских объединениях (по плану)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251" w:right="174" w:hanging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Педагоги ДО  </w:t>
            </w:r>
          </w:p>
        </w:tc>
      </w:tr>
      <w:tr>
        <w:trPr>
          <w:trHeight w:hRule="exact" w:val="731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2.Участие педагогов ДО в родительских собраниях школ-партнеров (по договорам о сотрудничестве)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139" w:hanging="3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ОУ-партнеры</w:t>
            </w:r>
          </w:p>
        </w:tc>
      </w:tr>
      <w:tr>
        <w:trPr>
          <w:trHeight w:hRule="exact" w:val="1037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Индивидуальные консультации с родителями обучающихся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139" w:hanging="3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Педагоги ДО Родители  </w:t>
            </w:r>
          </w:p>
        </w:tc>
      </w:tr>
      <w:tr>
        <w:trPr>
          <w:trHeight w:hRule="exact" w:val="674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6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Общее родительское собрание. Отчетные мероприятия творческих коллективов ДДТ.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292" w:hanging="1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Педагоги Родители  </w:t>
            </w:r>
          </w:p>
        </w:tc>
      </w:tr>
      <w:tr>
        <w:trPr>
          <w:trHeight w:hRule="exact" w:val="977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5.Открытые занятия для родителей в детских объединениях ДДТ (по плану работы методического объединения)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139" w:hanging="3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Педагоги Родители</w:t>
            </w:r>
          </w:p>
        </w:tc>
      </w:tr>
      <w:tr>
        <w:trPr>
          <w:trHeight w:hRule="exact" w:val="974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6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Привлечение родителей к пошиву костюмов и ремонту оборудования,  организации отдыха детей.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139" w:hanging="3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Педагоги  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2552"/>
      </w:tblGrid>
      <w:tr>
        <w:trPr>
          <w:trHeight w:hRule="exact" w:val="672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2.7.1. Взаимодействие с учредителем (участие в муниципальных мероприятиях)  </w:t>
            </w:r>
          </w:p>
        </w:tc>
      </w:tr>
      <w:tr>
        <w:trPr>
          <w:trHeight w:hRule="exact" w:val="65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Месячник дополнительного образования «Мир моих увлечений»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9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Зав. отделами</w:t>
            </w:r>
          </w:p>
        </w:tc>
      </w:tr>
      <w:tr>
        <w:trPr>
          <w:trHeight w:hRule="exact" w:val="6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Профилактическое мероприятие «Внимание – дети!»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9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Зав. отделами</w:t>
            </w:r>
          </w:p>
        </w:tc>
      </w:tr>
      <w:tr>
        <w:trPr>
          <w:trHeight w:hRule="exact" w:val="6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25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Интернет-акция «Поздравь любимого учителя!»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16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16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Зав. отделами</w:t>
            </w:r>
          </w:p>
        </w:tc>
      </w:tr>
      <w:tr>
        <w:trPr>
          <w:trHeight w:hRule="exact" w:val="82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Концерт, посвященный Дню учителя.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</w:t>
            </w:r>
          </w:p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Зав. отделами</w:t>
            </w:r>
          </w:p>
        </w:tc>
      </w:tr>
      <w:tr>
        <w:trPr>
          <w:trHeight w:hRule="exact" w:val="3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«День матери»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Зав. отделами</w:t>
            </w:r>
          </w:p>
        </w:tc>
      </w:tr>
      <w:tr>
        <w:trPr>
          <w:trHeight w:hRule="exact" w:val="65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Интернет-акция «Новогоднее оформление сайта»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 Зав. отделами</w:t>
            </w:r>
          </w:p>
        </w:tc>
      </w:tr>
      <w:tr>
        <w:trPr>
          <w:trHeight w:hRule="exact" w:val="58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Встреча ветеранов педагогического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 Зав. отделами</w:t>
            </w:r>
          </w:p>
        </w:tc>
      </w:tr>
      <w:tr>
        <w:trPr>
          <w:trHeight w:hRule="exact" w:val="85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новогодних композиций на территории ОО.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88" w:hanging="2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   Зав. отделами</w:t>
            </w:r>
          </w:p>
        </w:tc>
      </w:tr>
      <w:tr>
        <w:trPr>
          <w:trHeight w:hRule="exact"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9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Зав. отделами</w:t>
            </w:r>
          </w:p>
        </w:tc>
      </w:tr>
      <w:tr>
        <w:trPr>
          <w:trHeight w:hRule="exact" w:val="65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Новогодние мероприятия (по плану)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3" w:firstLine="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Декабрь-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   Зав. отделами</w:t>
            </w:r>
          </w:p>
        </w:tc>
      </w:tr>
      <w:tr>
        <w:trPr>
          <w:trHeight w:hRule="exact" w:val="6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Новогодний праздник для одаренных детей.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Зав. отделами</w:t>
            </w:r>
          </w:p>
        </w:tc>
      </w:tr>
      <w:tr>
        <w:trPr>
          <w:trHeight w:hRule="exact" w:val="81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Новогодний праздник для   детей-сирот, детей из приемных и опекаемых семей.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 Зав. отделами</w:t>
            </w:r>
          </w:p>
        </w:tc>
      </w:tr>
      <w:tr>
        <w:trPr>
          <w:trHeight w:val="6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всероссийском историческом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диктанте «Диктант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 Зав. отделами</w:t>
            </w:r>
          </w:p>
        </w:tc>
      </w:tr>
      <w:tr>
        <w:trPr>
          <w:trHeight w:hRule="exact" w:val="6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Интернет-акция «Окна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 Зав. отделами</w:t>
            </w:r>
          </w:p>
        </w:tc>
      </w:tr>
      <w:tr>
        <w:trPr>
          <w:trHeight w:hRule="exact" w:val="65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84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Празднование победы в Великой Отечественной войне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 Зав. отделами</w:t>
            </w:r>
          </w:p>
        </w:tc>
      </w:tr>
      <w:tr>
        <w:trPr>
          <w:trHeight w:hRule="exact" w:val="65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59"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праздничных мероприятий, посвященных Дню защиты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Зав. отделами</w:t>
            </w:r>
          </w:p>
        </w:tc>
      </w:tr>
      <w:tr>
        <w:trPr>
          <w:trHeight w:hRule="exact" w:val="65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4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«День Памяти и Скорби»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Зав. отделами</w:t>
            </w:r>
          </w:p>
        </w:tc>
      </w:tr>
      <w:tr>
        <w:trPr>
          <w:trHeight w:hRule="exact" w:val="97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для лагерей с дневным пребыванием на базе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               Зав. отделами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493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2.7.2  Информатизация образовательного процесса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1" w:after="1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9"/>
        <w:gridCol w:w="1577"/>
        <w:gridCol w:w="2326"/>
      </w:tblGrid>
      <w:tr>
        <w:trPr>
          <w:trHeight w:hRule="exact" w:val="1620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перехода на предоставление в электронном виде информации об образовательных программах и планах, рабочих программах учебных курсов, годовых учебных графиков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  <w:tr>
        <w:trPr>
          <w:trHeight w:hRule="exact" w:val="653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Поддержка в рабочем состоянии сайта учреждения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  <w:tr>
        <w:trPr>
          <w:trHeight w:hRule="exact" w:val="655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Компьютеризация, программное обеспечение деятельности учреждения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  <w:tr>
        <w:trPr>
          <w:trHeight w:hRule="exact" w:val="974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использования ИКТ в управлении Учреждением, обучении и воспитании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  <w:tr>
        <w:trPr>
          <w:trHeight w:hRule="exact" w:val="1333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 w:righ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Верстка, оформление и печать   брошюр,   буклетов и рекламных продуктов, содержащих информацию о состоянии дополнительного образования в ДДТ.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1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938" w:right="493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2.8. Работа комиссий  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2"/>
        <w:gridCol w:w="1557"/>
        <w:gridCol w:w="2411"/>
      </w:tblGrid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Вопросам разрешения споров между участниками образовательного процесса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  <w:tr>
        <w:trPr>
          <w:trHeight w:hRule="exact" w:val="65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Аттестации педагогических работников ДДТ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Назначению стимулирующих выплат.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0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полугодие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938" w:right="493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2.9. Финансово-хозяйственная деятельность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2"/>
        <w:gridCol w:w="1557"/>
        <w:gridCol w:w="2432"/>
      </w:tblGrid>
      <w:tr>
        <w:trPr>
          <w:trHeight w:hRule="exact" w:val="90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материально-технической базы ДДТ к новому учебному году и отопительному сезону.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36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Июнь- сентябрь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12" w:right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Завхоз </w:t>
            </w:r>
          </w:p>
        </w:tc>
      </w:tr>
      <w:tr>
        <w:trPr>
          <w:trHeight w:hRule="exact" w:val="68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Тарификация педагогических работников и формирование штатного расписания.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 w:right="94" w:firstLine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ДДТ</w:t>
            </w:r>
          </w:p>
        </w:tc>
      </w:tr>
      <w:tr>
        <w:trPr>
          <w:trHeight w:hRule="exact" w:val="401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инвентаризации имущества.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09" w:right="3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</w:tc>
      </w:tr>
      <w:tr>
        <w:trPr>
          <w:trHeight w:hRule="exact" w:val="658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Сопровождение информационных ресурсов ДДТ.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2" w:right="168" w:firstLine="14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  <w:tr>
        <w:trPr>
          <w:trHeight w:hRule="exact" w:val="65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Исполнение предписаний Госпожнадзора, Энергонадзора, Госсанэпиднадзора.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09" w:right="3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ДДТ</w:t>
            </w:r>
          </w:p>
        </w:tc>
      </w:tr>
      <w:tr>
        <w:trPr>
          <w:trHeight w:hRule="exact" w:val="656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Приобретение мебели, оборудования.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0" w:right="2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309" w:right="3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ДДТ</w:t>
            </w:r>
          </w:p>
        </w:tc>
      </w:tr>
      <w:tr>
        <w:trPr>
          <w:trHeight w:hRule="exact" w:val="97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весенних и осенних общественных работ: оформление клумб, уборка территории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0" w:right="59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Август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09" w:right="3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</w:tc>
      </w:tr>
      <w:tr>
        <w:trPr>
          <w:trHeight w:hRule="exact" w:val="989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Смотр здания, приведение его в соответствие с действующими стандартами и нормами по охране труда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09" w:right="3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</w:tc>
      </w:tr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322"/>
              <w:tblW w:w="99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2"/>
              <w:gridCol w:w="1557"/>
              <w:gridCol w:w="2432"/>
            </w:tblGrid>
            <w:tr>
              <w:trPr>
                <w:trHeight w:hRule="exact" w:val="987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10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Контроль за безопасностью используемых в образовательном процессе оборудования, технических средств обучения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211" w:right="95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Сентябрь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6" w:right="207" w:hanging="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Чибисова О.А. Завхоз Усачева Е.А. Терехова Г.Н. Пономарева Т.Т. Хрипунова Л.Л. Дядищева Н.В.</w:t>
                  </w:r>
                </w:p>
              </w:tc>
            </w:tr>
            <w:tr>
              <w:trPr>
                <w:trHeight w:hRule="exact" w:val="334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Исследование уровней освещенности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>
              <w:trPr>
                <w:trHeight w:hRule="exact" w:val="624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Проведение инструктажа на рабочем месте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>
              <w:trPr>
                <w:trHeight w:hRule="exact" w:val="974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10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Контроль за санитарно-гигиеническим состоянием кабинетов и подсобных  помещений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331" w:right="235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Ноябрь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6" w:right="207" w:hanging="3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Чибисова О.А. Усачева Е.А. Пономарева Т.Т. Хрипунова Л.Л. Терехова Г.Н. Дядищева Н.В.</w:t>
                  </w:r>
                </w:p>
              </w:tc>
            </w:tr>
            <w:tr>
              <w:trPr>
                <w:trHeight w:hRule="exact" w:val="967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2" w:lineRule="auto"/>
                    <w:ind w:lef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Осуществление проверки знаний учащихся по правилам безопасности жизнедеятельности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2" w:lineRule="auto"/>
                    <w:ind w:lef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2" w:lineRule="auto"/>
                    <w:ind w:left="10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>
              <w:trPr>
                <w:trHeight w:hRule="exact" w:val="653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Ревизия уголка безопасности жизнедеятельности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278" w:right="235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Декабрь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308" w:right="31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Чибисова О.А. Усачева Е.А. Терехова Г.Н.</w:t>
                  </w:r>
                </w:p>
              </w:tc>
            </w:tr>
            <w:tr>
              <w:trPr>
                <w:trHeight w:hRule="exact" w:val="715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Контроль за своевременным проведением диспансеризации сотрудников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>
              <w:trPr>
                <w:trHeight w:hRule="exact" w:val="653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Исследование микроклимата (температура, относительная влажность)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>
              <w:trPr>
                <w:trHeight w:hRule="exact" w:val="655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Заключение соглашения по охране труда на 2024 год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340" w:right="235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Январь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328" w:right="332" w:firstLine="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Усачева Е.А. Чибисова О.А. Терехова Г.Н.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Проведение инструктажа на рабочем месте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>
              <w:trPr>
                <w:trHeight w:hRule="exact" w:val="698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Паспортизация учебных кабинетов и подсобных помещений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266" w:right="95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Февраль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746" w:right="315" w:hanging="41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Чибисова О.А. Зав. СП</w:t>
                  </w:r>
                </w:p>
              </w:tc>
            </w:tr>
            <w:tr>
              <w:trPr>
                <w:trHeight w:hRule="exact" w:val="403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Исследование мебели и оборудования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>
              <w:trPr>
                <w:trHeight w:hRule="exact" w:val="1620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9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Организация общественного контроля за состоянием безопасности жизнедеятельности, деятельности администрации по созданию и обеспечению здоровых условий труда, быта работающих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436" w:right="43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Март</w:t>
                  </w:r>
                </w:p>
              </w:tc>
              <w:tc>
                <w:tcPr>
                  <w:tcW w:w="2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746" w:right="315" w:hanging="41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Чибисова О.А. Зав. СП</w:t>
                  </w:r>
                </w:p>
              </w:tc>
            </w:tr>
            <w:tr>
              <w:trPr>
                <w:trHeight w:hRule="exact" w:val="974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104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Выполнение весенних общественных работ по благоустройству территории, прилегающей к ДДТ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355" w:right="313" w:hanging="2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Апрель Август</w:t>
                  </w:r>
                </w:p>
              </w:tc>
              <w:tc>
                <w:tcPr>
                  <w:tcW w:w="2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61" w:right="247" w:firstLine="6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Чибисова О.А. Работники ДДТ</w:t>
                  </w:r>
                </w:p>
              </w:tc>
            </w:tr>
            <w:tr>
              <w:trPr>
                <w:trHeight w:hRule="exact" w:val="1298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10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Смотр здания, приведение его в соответствие с действующими стандартами и нормами по охране труда, обеспечению безопасности жизнедеятельности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435" w:right="43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Май</w:t>
                  </w:r>
                </w:p>
              </w:tc>
              <w:tc>
                <w:tcPr>
                  <w:tcW w:w="2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746" w:right="315" w:hanging="41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Чибисова О.А. Зав. СП</w:t>
                  </w:r>
                </w:p>
              </w:tc>
            </w:tr>
          </w:tbl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статистической отчетности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358" w:firstLine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ДДТ</w:t>
            </w:r>
          </w:p>
        </w:tc>
      </w:tr>
      <w:tr>
        <w:trPr>
          <w:trHeight w:hRule="exact" w:val="65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предварительного комплектования на 2024-2025 учебный год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6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 апрель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358" w:firstLine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ДДТ</w:t>
            </w:r>
          </w:p>
        </w:tc>
      </w:tr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проекта бюджета на 2025 и плановый период 2024-2025 гг.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 w:right="2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309" w:right="3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ДДТ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938" w:right="493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2.10. Охрана туда и техника безопасности 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2"/>
        <w:gridCol w:w="1557"/>
        <w:gridCol w:w="2432"/>
      </w:tblGrid>
      <w:tr>
        <w:trPr>
          <w:trHeight w:hRule="exact" w:val="98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безопасностью используемых в образовательном процессе оборудования, технических средств обучения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2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</w:tc>
      </w:tr>
      <w:tr>
        <w:trPr>
          <w:trHeight w:hRule="exact" w:val="33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Исследование уровней освещенности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62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инструктажа на рабочем месте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97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санитарно-гигиеническим состоянием кабинетов и подсобных  помещений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33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</w:tc>
      </w:tr>
      <w:tr>
        <w:trPr>
          <w:trHeight w:hRule="exact" w:val="96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проверки знаний учащихся по правилам безопасности жизнедеятельности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71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своевременным проведением диспансеризации сотрудников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65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Исследование микроклимата (температура, относительная влажность)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Заключение соглашения по охране труда на 2024 год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8" w:right="332" w:firstLine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</w:tc>
      </w:tr>
      <w:tr>
        <w:trPr>
          <w:trHeight w:hRule="exact" w:val="360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инструктажа на рабочем месте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40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Исследование мебели и оборудования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1620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общественного контроля за состоянием безопасности жизнедеятельности, деятельности администрации по созданию и обеспечению здоровых условий труда, быта работающих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436" w:right="4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6" w:right="315" w:hanging="4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</w:tc>
      </w:tr>
      <w:tr>
        <w:trPr>
          <w:trHeight w:hRule="exact" w:val="97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весенних общественных работ по благоустройству территории, прилегающей к ДДТ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5" w:right="313" w:hanging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Август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1" w:right="247" w:firstLine="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1" w:right="247" w:firstLine="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техперсонал</w:t>
            </w:r>
          </w:p>
        </w:tc>
      </w:tr>
      <w:tr>
        <w:trPr>
          <w:trHeight w:hRule="exact" w:val="1298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Смотр здания, приведение его в соответствие с действующими стандартами и нормами по охране труда, обеспечению безопасности жизнедеятельности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435" w:right="4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1" w:right="247" w:firstLine="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6" w:right="315" w:hanging="4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техперсонал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right="100"/>
        <w:jc w:val="right"/>
        <w:rPr>
          <w:rFonts w:ascii="Calibri" w:hAnsi="Calibri" w:cs="Calibri"/>
        </w:rPr>
      </w:pPr>
    </w:p>
    <w:p>
      <w:pPr>
        <w:kinsoku w:val="0"/>
        <w:overflowPunct w:val="0"/>
        <w:autoSpaceDE w:val="0"/>
        <w:autoSpaceDN w:val="0"/>
        <w:adjustRightInd w:val="0"/>
        <w:spacing w:before="151" w:after="0" w:line="240" w:lineRule="auto"/>
        <w:ind w:left="1219" w:right="1142" w:firstLine="232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151" w:after="0" w:line="240" w:lineRule="auto"/>
        <w:ind w:left="1219" w:right="1142" w:firstLine="232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151" w:after="0" w:line="240" w:lineRule="auto"/>
        <w:ind w:left="1219" w:right="1142" w:firstLine="232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right="100"/>
        <w:jc w:val="right"/>
        <w:rPr>
          <w:rFonts w:ascii="Calibri" w:hAnsi="Calibri" w:cs="Calibri"/>
          <w:sz w:val="26"/>
          <w:szCs w:val="26"/>
        </w:rPr>
        <w:sectPr>
          <w:footerReference w:type="default" r:id="rId20"/>
          <w:type w:val="continuous"/>
          <w:pgSz w:w="11910" w:h="16840"/>
          <w:pgMar w:top="284" w:right="711" w:bottom="0" w:left="1200" w:header="720" w:footer="720" w:gutter="0"/>
          <w:cols w:space="720"/>
          <w:noEndnote/>
          <w:docGrid w:linePitch="299"/>
        </w:sectPr>
      </w:pPr>
    </w:p>
    <w:p>
      <w:pPr>
        <w:kinsoku w:val="0"/>
        <w:overflowPunct w:val="0"/>
        <w:autoSpaceDE w:val="0"/>
        <w:autoSpaceDN w:val="0"/>
        <w:adjustRightInd w:val="0"/>
        <w:spacing w:before="151" w:after="0" w:line="240" w:lineRule="auto"/>
        <w:ind w:left="1219" w:right="1142" w:firstLine="23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ДИАГНОСТИКА, РЕГУЛИРОВАНИЕ И КОРРЕКЦИЯ ДЕЯТЕЛЬНОСТИ ПЕДАГОГИЧЕСКИХ РАБОТНИКОВ ДДТ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0"/>
        <w:gridCol w:w="2106"/>
        <w:gridCol w:w="21"/>
        <w:gridCol w:w="2247"/>
        <w:gridCol w:w="3827"/>
        <w:gridCol w:w="18"/>
        <w:gridCol w:w="2392"/>
        <w:gridCol w:w="1417"/>
        <w:gridCol w:w="37"/>
        <w:gridCol w:w="1806"/>
        <w:gridCol w:w="32"/>
      </w:tblGrid>
      <w:tr>
        <w:trPr>
          <w:gridAfter w:val="1"/>
          <w:wAfter w:w="32" w:type="dxa"/>
          <w:trHeight w:hRule="exact" w:val="565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5" w:right="266" w:firstLine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 w:right="346" w:firstLine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4" w:right="339" w:hanging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9" w:right="538" w:firstLine="2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1" w:right="114" w:hanging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 нные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3" w:right="124" w:hanging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</w:t>
            </w: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 итогов</w:t>
            </w:r>
          </w:p>
        </w:tc>
      </w:tr>
      <w:tr>
        <w:trPr>
          <w:gridAfter w:val="1"/>
          <w:wAfter w:w="32" w:type="dxa"/>
          <w:trHeight w:hRule="exact" w:val="335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294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6" w:right="132" w:hanging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        комфортны х условий обучения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 гигиенический режим и техника безопасности труда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паспорта учебных кабинетов, актов разрешения на проведение занятий, инструкций по ТБ и видам деятельности, журналов инструктаже, аптечки; соблюдение норм освещенности, воздушного и теплового режима, укомплектованность учебной мебелью, оборудованием и инвентарем.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7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качества работы педагогов по созданию условий, обеспечивающих сохранение и укрепление жизни и здоровья обучающихся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УВР, завхоз зав. отделами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3619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2" w:right="12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законодательной гарантии охраны здоровья обучающихся.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 внеучебная нагрузка, режим занятий, медицинские справки о состоянии здоровья обучающихся.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педагогического коллектива  УДО в части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статьи 41 Закона РФ «Об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 в Российской Федерации» (29.12.2012 № 273-ФЗ)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зав. отделами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1120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8" w:right="152" w:firstLine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объединения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детских объединений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объема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9" w:right="183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Зам. дир. по УВР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110"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3559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0" w:right="106" w:hanging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0" w:right="21" w:hanging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Планово- прогностическая деятельность педагогов ДО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6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общеобразовательных программ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степени соответствия рабочих программ дополнительным образовательным программам, требованиям федерального государственного образовательного стандарта, учебному  плану и графику.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9" w:righ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УВР, Зав. метод. отдела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педслвет</w:t>
            </w:r>
          </w:p>
        </w:tc>
      </w:tr>
      <w:tr>
        <w:trPr>
          <w:gridAfter w:val="1"/>
          <w:wAfter w:w="32" w:type="dxa"/>
          <w:trHeight w:hRule="exact" w:val="2972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101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методической работы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Планово- прогностическая деятельность предметных МО.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работы предметных методических объединений на новый учебный год.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полноты и качества планируемой работы методических объединений, соответствия ее содержания задаче реализации методической темы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2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Зав. метод. отдела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110"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</w:tr>
      <w:tr>
        <w:trPr>
          <w:gridAfter w:val="1"/>
          <w:wAfter w:w="32" w:type="dxa"/>
          <w:trHeight w:hRule="exact" w:val="332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299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комфортных условий обучения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адаптационного периода в группах 1-го года обучения и обеспечение преемственности обучения и воспитания в группах 2,3 и далее годов обучения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методы обучения, формы организации учебного процесса, соответствие расписания занятий требованиям, стиль общения педагога ДО и обучающихся на занятии,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психологических особенностей обучающихся, оценивание учебных достижений.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педагогов в части выполнения задачи по сохранению контингента обучающихся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trHeight w:hRule="exact" w:val="26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учебно- воспитательного  процесса в детских объединениях декоративно- прикладной направленности</w:t>
            </w:r>
          </w:p>
        </w:tc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 методическое и материально- техническое обеспечение, выполнение программ, формы и методы работы, уровень подготовки обучающихся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работы педагогов ДО, способствующих повышению мотивации, качества дополнительного образования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110"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trHeight w:hRule="exact" w:val="15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учебно-воспитательного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прохождению медицинских осмотров сотрудниками. </w:t>
            </w:r>
          </w:p>
        </w:tc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мониторинг  прохождения медицинских осмотров 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прохождения сотрудниками  медицинских осмотров 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110"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3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2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методической работы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ПДО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Профессиональная, правовая, коммуникативная 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компетентности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соответствия квалификации, профессионализм а, продуктивности и эффективности деятельности педагога заявленной категории (аттест ация).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  отделом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</w:tr>
      <w:tr>
        <w:trPr>
          <w:gridAfter w:val="1"/>
          <w:wAfter w:w="32" w:type="dxa"/>
          <w:trHeight w:hRule="exact" w:val="29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" w:right="122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документации детского объединения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учебной документации.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и качество оформления журналов учета работы ДО, индивидуальных и групповых занятий, соответствие требованиям к оформлению учебной документации (программы, планы)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документации на начало учебного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96" w:righ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20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учебно-воспитательного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предупреждению террористических актов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работа,  связь с родителями, мониторинг пропусков, учебная документация,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 сотрудников по предупреждению террористических актов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7" w:right="231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3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27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59"/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учебно- воспитательного  процесса в детских объединениях художественной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 методическое и материально- техническое обеспечение, выполнение программ, формы и методы работы, уровень подготовки обучающихся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работы педагогов ДО, способствующих повышению мотивации, качества дополнительного образования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110"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36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6" w:right="132" w:hanging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 комфортны х условий обучения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на сайте организации.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освещением мероприятий на сайте организации ДДТ и в социальных сетях.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деятельности педагогов по созданию условий, обеспечивающих высокую открытость информации о деятельности учреждения 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7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7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30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108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воспитательного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пропусков занятий без уважительной причины.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работа,  связь с родителями, мониторинг пропусков, учебная документация,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учителей в части выполнения ФЗ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3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120</w:t>
            </w:r>
            <w:r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«Об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основах системы профилактики безнадзорности и правонарушений несовершеннолет них»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7" w:right="231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отдела</w:t>
            </w:r>
          </w:p>
        </w:tc>
      </w:tr>
      <w:tr>
        <w:trPr>
          <w:gridAfter w:val="1"/>
          <w:wAfter w:w="32" w:type="dxa"/>
          <w:trHeight w:hRule="exact" w:val="30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" w:right="122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документации детского объединения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журналов учета работы детского объединения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Правильность, своевременность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полнота записей в журналах.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 и их практической части.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ведения записей. Учет посещаемости занятий обучающимися. Выполнение требований инструкции по технике безопасности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культуры оформления документации, эффективности работы по выполнению требований Положения о журнале учета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7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3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29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учебно- воспитательного  процесса в детских объединениях физкультурно-спортивной  направленности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 методическое и материально- техническое обеспечение, выполнение программ, формы и методы работы, уровень подготовки обучающихся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работы педагогов ДО, способствующих повышению мотивации, качества дополнительного образования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 Зав. отделом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директо- ре</w:t>
            </w:r>
          </w:p>
        </w:tc>
      </w:tr>
      <w:tr>
        <w:trPr>
          <w:gridAfter w:val="1"/>
          <w:wAfter w:w="32" w:type="dxa"/>
          <w:trHeight w:hRule="exact" w:val="29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106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комфортных условий обучения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оздоровительная работа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формы организации работы в ДО спортивно- оздоровительного направления, оздоровительная работа на занятиях; организация отдыха 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оздоровления детей во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6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время.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деятельность педагогов ДО в части создания условий, гарантирующих охрану 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>
        <w:trPr>
          <w:gridAfter w:val="1"/>
          <w:wAfter w:w="32" w:type="dxa"/>
          <w:trHeight w:hRule="exact" w:val="28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учебно- воспитательного  процесса в детских объединениях социально- педагогической направленности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 методическое и материально- техническое обеспечение, выполнение программ, формы и методы работы, уровень подготовки обучающихся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работы педагогов ДО, способствующих повышению мотивации, качества дополнительного образования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7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>
        <w:trPr>
          <w:gridAfter w:val="1"/>
          <w:wAfter w:w="32" w:type="dxa"/>
          <w:trHeight w:hRule="exact" w:val="3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3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04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комфортных условий обучения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3" w:righ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детьми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формы и методы работы, системность и результативность работы с учащимися группы социального риска.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работы педагогов, по предупреждению правонарушений данной категории обучающихся и пропусков занятий без уважительной причины.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7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</w:tr>
      <w:tr>
        <w:trPr>
          <w:gridAfter w:val="1"/>
          <w:wAfter w:w="32" w:type="dxa"/>
          <w:trHeight w:hRule="exact" w:val="30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учебно- воспитательного  процесса в детских объединениях социально- педагогической направленности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 методическое и материально- техническое обеспечение, выполнение программ, формы и методы работы, уровень подготовки обучающихся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работы педагогов ДО, способствующих повышению мотивации, качества дополнительного образования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7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>
        <w:trPr>
          <w:gridAfter w:val="1"/>
          <w:wAfter w:w="32" w:type="dxa"/>
          <w:trHeight w:hRule="exact" w:val="3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27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учебно- воспитательного  процесса в детских объединениях технической направленности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 методическое и материально- техническое обеспечение, выполнение программ, формы и методы работы, уровень подготовки обучающихся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работы педагогов ДО, способствующих повышению мотивации, качества дополнительного образования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7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>
        <w:trPr>
          <w:gridAfter w:val="1"/>
          <w:wAfter w:w="32" w:type="dxa"/>
          <w:trHeight w:hRule="exact" w:val="8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7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268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обучающихся к участию в конкурсах, фестивалях, соревнованиях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работы,  участие и индивидуальные достижения обучающихся на конкурсах различного уровня, проектная деятельность учащихся под руководством педагога, удовлетворенность заказчиков образовательной услугой.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деятельности педагогов ДО по формированию внеучебных достижений обучающихся.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7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>
        <w:trPr>
          <w:gridAfter w:val="1"/>
          <w:wAfter w:w="32" w:type="dxa"/>
          <w:trHeight w:hRule="exact" w:val="3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32" w:type="dxa"/>
          <w:trHeight w:hRule="exact" w:val="30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обучающихся к участию в конкурсах, фестивалях, соревнования 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работы,  участие и индивидуальные достижения обучающихся на конкурсах различного уровня, проектная деятельность учащихся под руководством педагога, удовлетворенность родителей (законных представителей несовершеннолетних обучающихся) качеством образования.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деятельности педагогов ДО по формированию внеучебных достижений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68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101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методической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101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МО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профессиональных конкурсах разных уровней; презентация педагогической деятельности; разработка и внедрение учебных программ, участие в проектной деятельности (опытно- экспериментальной работе, научно- исследовательской деятельности); количество публикаций материалов педагогических работников в методических сборниках, научных, профессиональных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изданиях; популяризация педагогического опыта; внедрение в педагогический процесс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продуктивности работы методического объединения, его роли в процессе включения педагогического коллектива, как в инновационный поиск, так и в режим функционирования индивидуальных достижений обучающихся в освоении предмета, формирование и сохранение позитивного отношения обучающихся к предмету.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4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230" w:right="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>
        <w:trPr>
          <w:gridAfter w:val="1"/>
          <w:wAfter w:w="32" w:type="dxa"/>
          <w:trHeight w:hRule="exact" w:val="3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документации детского объединения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журналов учета работы детского объединения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Правильность, своевременность, полнота записей в журналах.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 и их практической части.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ведения записей. Учет посещаемости занятий обучающимися. Выполнение требований инструкции по технике безопасности.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культуры оформления документации, эффективности работы по выполнению требований Положения о журнале учета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230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>
        <w:trPr>
          <w:gridAfter w:val="1"/>
          <w:wAfter w:w="32" w:type="dxa"/>
          <w:trHeight w:hRule="exact" w:val="1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образовательного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промежуточной и итоговой аттестации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Справки,  выполнение программ, формы и методы работы, уровень подготовки обучающихся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отчетов педагогов ДО 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промежуточной и итоговой аттестации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УВР,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4" w:right="184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</w:tbl>
    <w:p>
      <w:pPr>
        <w:ind w:firstLine="99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Calibri" w:hAnsi="Calibri" w:cs="Calibri"/>
          <w:sz w:val="24"/>
          <w:szCs w:val="24"/>
        </w:rPr>
      </w:pPr>
    </w:p>
    <w:p>
      <w:pPr>
        <w:ind w:firstLine="99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Calibri" w:hAnsi="Calibri" w:cs="Calibri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6"/>
          <w:szCs w:val="26"/>
        </w:rPr>
        <w:t>9. План организационно-массовых мероприятий с педагогами и воспитанниками на 2023-20324 у.г.</w:t>
      </w:r>
    </w:p>
    <w:tbl>
      <w:tblPr>
        <w:tblpPr w:leftFromText="180" w:rightFromText="180" w:vertAnchor="text" w:horzAnchor="margin" w:tblpXSpec="center" w:tblpY="20"/>
        <w:tblW w:w="140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5562"/>
        <w:gridCol w:w="1809"/>
        <w:gridCol w:w="2126"/>
        <w:gridCol w:w="3402"/>
      </w:tblGrid>
      <w:tr>
        <w:tc>
          <w:tcPr>
            <w:tcW w:w="14000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</w:p>
        </w:tc>
      </w:tr>
      <w:t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val="de-DE" w:eastAsia="ja-JP" w:bidi="fa-IR"/>
              </w:rPr>
              <w:t>№ п/п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 xml:space="preserve">Наименование, уровень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>Дата</w:t>
            </w: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val="de-DE" w:eastAsia="ja-JP" w:bidi="fa-IR"/>
              </w:rPr>
              <w:t xml:space="preserve">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val="de-DE" w:eastAsia="ja-JP" w:bidi="fa-IR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>Категория участников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>1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Ознакомительная кампания по привлечению воспитанников в МБО ДО ДДТ (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классных часов в школах,  рекламные буклеты,  оформление информационного стенда; объявления в ВК и мессенджерах)</w:t>
            </w:r>
          </w:p>
          <w:p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ДДТ, 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</w:t>
            </w:r>
          </w:p>
          <w:p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Родители 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>2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auto" w:fill="FFFFFF"/>
              <w:spacing w:after="15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открытых дверей «Страна чудес».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ДДТ, 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>3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Участие в республиканских массовых соревнованиях «Кросс Татарстана – 2023»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16 сентября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(Лыжная база)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Мардиева Г. И.,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 xml:space="preserve">директора  ОУ учителя физической культуры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ind w:left="-14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Учащиеся школ района 1-11 классы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>4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«Сердцу милые седины» - концертная программа, посвященная дню пожилого человека.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>5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К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онкурс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-выставка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 xml:space="preserve"> рисунков «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Для вас, учителя!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Мардиева Г.И.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6"/>
                <w:szCs w:val="26"/>
                <w:lang w:eastAsia="ja-JP" w:bidi="fa-IR"/>
              </w:rPr>
              <w:t>6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ind w:left="16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Творческий конкурс, посвященный Дню учителя «Поздравим Вас, учителя, в осенний день календаря!»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Октябрь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Мардиева Г.И.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lastRenderedPageBreak/>
              <w:t>7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Конкурс-игра «Осенний калейдоскоп»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8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ind w:left="16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Творческий конкурс «Это время года осенью зовется…»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9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Мероприятие в объединениях «Осенний бал».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10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Участие в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 xml:space="preserve"> Чемпионат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е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 xml:space="preserve"> Школьной баскетбольной лиги «КЭС-БАСКЕТ» среди команд общеобразовательных 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 xml:space="preserve">организаций 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РТ сезона 20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23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-20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24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 xml:space="preserve"> учебного года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26  октября (среди команд юношей), 10 ноября (среди команд девушек).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Мардиева Г. И.,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Астафьев О. С.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Леонтьев М.В.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Учащиеся ОО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11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Отчетный концерт художественных коллективов ДДТ 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Живая нить времен-еллар кайтавазы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ДДТ, 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12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 xml:space="preserve">Мероприятие, посвященное Дню матери </w:t>
            </w:r>
            <w:r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Мамочке любимой…</w:t>
            </w:r>
            <w:r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».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Администрация ДДТ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, ПДО ДДТ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13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Мастер – класс по изготовлению подарка -  «Подарок для мамы».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Мардиева Г.И., Билалова Г.Ш.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ДДТ, учащиеся ОО.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14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ind w:left="16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Культурно-массовые мероприятия в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о время осенних каникул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 xml:space="preserve"> (по плану).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ДДТ, ОУ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15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заочных и выездных республиканских конкурсах и спортивных соревнованиях.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22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ДДТ, 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ДДТ, учащиеся ОО.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16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Всероссийские соревнования школьников «Президентские состязания»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ноябрь-апрель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- ноябрь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- 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Мардиева Г. И.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Леонтьев М. В.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Воспитанники ДДТ, учащиеся ОО.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17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Всероссийский зимний Фестиваль школьников «Президентские спортивные игры»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декабрь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декабрь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Мардиева Г. И.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Леонтьев М. В.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 xml:space="preserve"> 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Воспитанники ДДТ, учащиеся ОО.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18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 xml:space="preserve">Всероссийские спортивные игры школьников </w:t>
            </w: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lastRenderedPageBreak/>
              <w:t>«Президентские спортивные игры»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lastRenderedPageBreak/>
              <w:t>январь-май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lastRenderedPageBreak/>
              <w:t>- декабрь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- 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lastRenderedPageBreak/>
              <w:t>Мардиева Г. И.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lastRenderedPageBreak/>
              <w:t>Леонтьев М. В.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lastRenderedPageBreak/>
              <w:t xml:space="preserve">Воспитанники ДДТ, 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lastRenderedPageBreak/>
              <w:t>учащиеся ОО.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lastRenderedPageBreak/>
              <w:t>19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методических разработок на тему «Новый год».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Ноябрь-декабрь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Г.И., ЗДВР,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20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ind w:left="16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-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Новогоднее представление для кружковцев «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Зимняя сказка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».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ind w:left="16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-оформление кабинетов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выставка работ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гостях у сказки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ДДТ, 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21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Фестиваль эстрадного искусства «Созвездие-Йолдызлык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 xml:space="preserve"> 2024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».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Январь-апрель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Гайфуллина А.А.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Мардиева Г.И.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Сафиуллин А.А.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Учащиеся ОО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22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Защитника Отечества:</w:t>
            </w:r>
          </w:p>
          <w:p>
            <w:pPr>
              <w:spacing w:after="0" w:line="317" w:lineRule="exact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мастер-класс «Для защитника»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выставка  детских работ воспитанников «Поговорим о папе»; </w:t>
            </w:r>
          </w:p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спортивная программа «Сильные и смелые»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23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31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Районный этап республиканского фестиваля «Без бергэ».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31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31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ДДТ, 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24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конкурс «Фестиваль талантов», выставка детских рисунков воспитанников.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 - 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ПДО 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25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ind w:left="16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Культурно-массовые мероприятия в весенние каникулы «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Уроки здоровья на свежем воздухе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» (по плану).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Мардиева Г.И., 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26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ind w:left="16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День именинника (по кружкам) «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Веселья час!</w:t>
            </w: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».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Каждый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ПДО ДДТ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и педагоги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27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Мероприятия, посвященные 79-ой годовщине Дня Победы с участием ветеранов войны и труда: </w:t>
            </w:r>
          </w:p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концерт</w:t>
            </w:r>
          </w:p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выставка рисунков</w:t>
            </w:r>
          </w:p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- дистанционная викторина, посвященная Великой Отечественной войне.</w:t>
            </w:r>
          </w:p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eastAsia="ja-JP" w:bidi="fa-IR"/>
              </w:rPr>
              <w:t>ПДО, воспитанники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lastRenderedPageBreak/>
              <w:t>28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Муниципальный конкурс рисунков, посвященный Дню Семьи.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29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защиты детей. Культурно-развлекательная программа «Здравствуй, лето!»,  Мастер- классы по прикладному искусству «Мир детства», рисунки на асфальте, спортивные мероприятия в парке.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30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Выпускные в творческих объединениях «До новых встреч!»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31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Мероприятие, посвящённое Дню России.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32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Митинг ко Дню скорби 22 июня «Никто не забыт, ничто не забыто».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 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ПДО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33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Флеш-моб «Будь здоровым! Танцуй!»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Мардиева Г.И.</w:t>
            </w:r>
          </w:p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Воспитанники ДДТ</w:t>
            </w:r>
          </w:p>
        </w:tc>
      </w:tr>
      <w:t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Cs/>
                <w:kern w:val="3"/>
                <w:sz w:val="26"/>
                <w:szCs w:val="26"/>
                <w:lang w:eastAsia="ja-JP" w:bidi="fa-IR"/>
              </w:rPr>
              <w:t>34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Мероприятие, посвящённое Дню Республики «Я люблю тебя, Татарстан!»</w:t>
            </w:r>
          </w:p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выставка работ ДПИ; </w:t>
            </w:r>
          </w:p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конкурс рисунков;</w:t>
            </w:r>
          </w:p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мастер классы по прикладному искусству;</w:t>
            </w:r>
          </w:p>
          <w:p>
            <w:pPr>
              <w:spacing w:after="0" w:line="317" w:lineRule="exact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-массовые игры с детьми в парках 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Мардиева Г.И.</w:t>
            </w:r>
          </w:p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ПДО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6"/>
                <w:szCs w:val="26"/>
                <w:lang w:val="de-DE" w:eastAsia="ja-JP" w:bidi="fa-IR"/>
              </w:rPr>
              <w:t>Воспитанники ДДТ</w:t>
            </w:r>
          </w:p>
        </w:tc>
      </w:tr>
    </w:tbl>
    <w:p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6"/>
          <w:szCs w:val="26"/>
          <w:lang w:eastAsia="ja-JP" w:bidi="fa-IR"/>
        </w:rPr>
      </w:pPr>
    </w:p>
    <w:p>
      <w:pPr>
        <w:pStyle w:val="Standard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  </w:t>
      </w:r>
    </w:p>
    <w:p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>
      <w:pPr>
        <w:tabs>
          <w:tab w:val="left" w:pos="7524"/>
          <w:tab w:val="right" w:pos="16620"/>
        </w:tabs>
        <w:kinsoku w:val="0"/>
        <w:overflowPunct w:val="0"/>
        <w:autoSpaceDE w:val="0"/>
        <w:autoSpaceDN w:val="0"/>
        <w:adjustRightInd w:val="0"/>
        <w:spacing w:before="52" w:after="0" w:line="240" w:lineRule="auto"/>
        <w:ind w:right="220"/>
        <w:rPr>
          <w:rFonts w:ascii="Calibri" w:hAnsi="Calibri" w:cs="Calibri"/>
          <w:sz w:val="24"/>
          <w:szCs w:val="24"/>
        </w:rPr>
        <w:sectPr>
          <w:pgSz w:w="16840" w:h="11910" w:orient="landscape"/>
          <w:pgMar w:top="568" w:right="0" w:bottom="426" w:left="0" w:header="720" w:footer="720" w:gutter="0"/>
          <w:cols w:space="720"/>
          <w:noEndnote/>
          <w:docGrid w:linePitch="299"/>
        </w:sect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sz w:val="12"/>
          <w:szCs w:val="12"/>
        </w:rPr>
      </w:pPr>
    </w:p>
    <w:p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right="100"/>
        <w:jc w:val="right"/>
        <w:rPr>
          <w:rFonts w:ascii="Calibri" w:hAnsi="Calibri" w:cs="Calibri"/>
        </w:rPr>
      </w:pPr>
    </w:p>
    <w:p>
      <w:pPr>
        <w:pStyle w:val="a5"/>
        <w:numPr>
          <w:ilvl w:val="0"/>
          <w:numId w:val="17"/>
        </w:numPr>
        <w:kinsoku w:val="0"/>
        <w:overflowPunct w:val="0"/>
        <w:spacing w:before="25" w:line="322" w:lineRule="exact"/>
        <w:ind w:right="1221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Цифровая образовательная среда: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221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 системных решений к массовой практике.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tbl>
      <w:tblPr>
        <w:tblW w:w="9949" w:type="dxa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6237"/>
        <w:gridCol w:w="1559"/>
        <w:gridCol w:w="2127"/>
      </w:tblGrid>
      <w:tr>
        <w:trPr>
          <w:gridBefore w:val="1"/>
          <w:wBefore w:w="26" w:type="dxa"/>
          <w:trHeight w:hRule="exact" w:val="59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43" w:after="0" w:line="240" w:lineRule="auto"/>
              <w:ind w:left="1819" w:right="73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52" w:lineRule="auto"/>
              <w:ind w:left="143" w:right="125" w:firstLine="2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43" w:after="0" w:line="240" w:lineRule="auto"/>
              <w:ind w:left="1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>
        <w:trPr>
          <w:gridBefore w:val="1"/>
          <w:wBefore w:w="26" w:type="dxa"/>
          <w:trHeight w:hRule="exact" w:val="151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3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Поэтапное внедрение целевой модели цифровой образовательной среды в ОУ в рамках реализации федерального проекта «Цифровая образовательная среда» национального проекта «Образование».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54" w:lineRule="auto"/>
              <w:ind w:right="3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Before w:val="1"/>
          <w:wBefore w:w="26" w:type="dxa"/>
          <w:trHeight w:hRule="exact" w:val="998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внедрению системы персонифицированного финансирования дополнительного образования.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auto"/>
              <w:ind w:right="3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Before w:val="1"/>
          <w:wBefore w:w="26" w:type="dxa"/>
          <w:trHeight w:hRule="exact" w:val="646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3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дополнительных общеразвивающих программ.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1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1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июля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1609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перечня образовательных программ дополнительного образования для включения в систему персонифицированного финансирования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firstLine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Расчет нормативных стоимостей образовательных программ, включенных в реестр.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15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643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реестра сертификатов дополнительного образования.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52" w:lineRule="auto"/>
              <w:ind w:right="3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31.12.2023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1695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Открытие новых мест в ДДТ   для реализации дополнительных общеразвивающих программ технической направленности (робототехника) в рамках федерального проекта «Успех каждого ребенка» национального проекта «Образование».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54" w:lineRule="auto"/>
              <w:ind w:right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2022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1064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6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информационно-разъяснительной работы среди поставщиков и потребителей услуг, родителей и общественности.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52" w:lineRule="auto"/>
              <w:ind w:right="3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1292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семинаров, практикумов, способствующих повышению уровня профессиональных компетенций работников ОУ в области современных технологий.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auto"/>
              <w:ind w:right="3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1390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Обновление информационного наполнения и функциональных возможностей открытых и общедоступных информационных ресурсов (официальный сайт в сети «Интернет»)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286"/>
        </w:trPr>
        <w:tc>
          <w:tcPr>
            <w:tcW w:w="9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3354" w:right="297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Статистика и мониторинги</w:t>
            </w:r>
          </w:p>
        </w:tc>
      </w:tr>
      <w:tr>
        <w:trPr>
          <w:trHeight w:hRule="exact" w:val="838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1" w:firstLine="5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соответствия содержимого сайта ДДТ  требованиям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164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286"/>
        </w:trPr>
        <w:tc>
          <w:tcPr>
            <w:tcW w:w="9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34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Информационное сопровождение реализации мероприятий проекта</w:t>
            </w:r>
          </w:p>
        </w:tc>
      </w:tr>
      <w:tr>
        <w:trPr>
          <w:trHeight w:hRule="exact" w:val="838"/>
        </w:trPr>
        <w:tc>
          <w:tcPr>
            <w:tcW w:w="6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05" w:firstLine="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локальных актов по вопросам обработки персональных данных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556" w:right="125" w:hanging="2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ДДТ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rPr>
          <w:rFonts w:ascii="Calibri" w:hAnsi="Calibri" w:cs="Calibri"/>
          <w:sz w:val="23"/>
          <w:szCs w:val="23"/>
        </w:rPr>
      </w:pPr>
    </w:p>
    <w:p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rPr>
          <w:rFonts w:ascii="Calibri" w:hAnsi="Calibri" w:cs="Calibri"/>
          <w:sz w:val="23"/>
          <w:szCs w:val="23"/>
        </w:rPr>
      </w:pPr>
    </w:p>
    <w:p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rPr>
          <w:rFonts w:ascii="Calibri" w:hAnsi="Calibri" w:cs="Calibri"/>
          <w:sz w:val="23"/>
          <w:szCs w:val="23"/>
        </w:rPr>
      </w:pPr>
    </w:p>
    <w:p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rPr>
          <w:rFonts w:ascii="Calibri" w:hAnsi="Calibri" w:cs="Calibri"/>
          <w:sz w:val="23"/>
          <w:szCs w:val="23"/>
        </w:rPr>
      </w:pPr>
    </w:p>
    <w:p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rPr>
          <w:rFonts w:ascii="Calibri" w:hAnsi="Calibri" w:cs="Calibri"/>
          <w:sz w:val="23"/>
          <w:szCs w:val="23"/>
        </w:rPr>
      </w:pPr>
    </w:p>
    <w:p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rPr>
          <w:rFonts w:ascii="Calibri" w:hAnsi="Calibri" w:cs="Calibri"/>
          <w:sz w:val="23"/>
          <w:szCs w:val="23"/>
        </w:rPr>
      </w:pPr>
    </w:p>
    <w:p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rPr>
          <w:rFonts w:ascii="Calibri" w:hAnsi="Calibri" w:cs="Calibri"/>
          <w:sz w:val="23"/>
          <w:szCs w:val="23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1579" w:right="143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1579" w:right="1431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6.«Качество образования: оценка, анализ, пути роста».</w:t>
      </w: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1579" w:right="1431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7"/>
        <w:gridCol w:w="1560"/>
        <w:gridCol w:w="2127"/>
      </w:tblGrid>
      <w:tr>
        <w:trPr>
          <w:trHeight w:hRule="exact" w:val="310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34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Распорядительное и инструктивное обеспечение</w:t>
            </w:r>
          </w:p>
        </w:tc>
      </w:tr>
      <w:tr>
        <w:trPr>
          <w:trHeight w:hRule="exact" w:val="195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3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приказов, инструктивных и разъяснительных писем по вопросам обеспечения проведения мониторингов качества образования разных уровней, участие в мероприятиях, направленных на повышение качества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551" w:right="268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ДДТ.</w:t>
            </w:r>
          </w:p>
        </w:tc>
      </w:tr>
      <w:tr>
        <w:trPr>
          <w:trHeight w:hRule="exact" w:val="307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29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Методическое и кадровое обеспечение</w:t>
            </w:r>
          </w:p>
        </w:tc>
      </w:tr>
      <w:tr>
        <w:trPr>
          <w:trHeight w:hRule="exact" w:val="20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 членов администрации, педагогов, родителей (законных представителей), обучающихся по вопросам обеспечения проведения мониторингов качества образования разных уровней, участие в мероприятиях, направленных на повышение качества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1" w:right="268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ДДТ</w:t>
            </w:r>
          </w:p>
        </w:tc>
      </w:tr>
      <w:tr>
        <w:trPr>
          <w:trHeight w:hRule="exact" w:val="13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участия работников ДДТ  в семинарах, совещаниях, курсах и др., проводимых  УО, РЦВР, ИРО и направленных на повышение качества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1" w:right="268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 w:right="2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</w:t>
            </w:r>
          </w:p>
        </w:tc>
      </w:tr>
      <w:tr>
        <w:trPr>
          <w:trHeight w:hRule="exact" w:val="138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 работников ДДТ на семинары, совещания, курсы и др., проводимые УО, РЦВР, ИРО для обеспечения проведения мониторингов качества образования разных уровней.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1" w:right="268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3" w:right="2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Зам. директора</w:t>
            </w:r>
          </w:p>
        </w:tc>
      </w:tr>
      <w:tr>
        <w:trPr>
          <w:trHeight w:hRule="exact" w:val="225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совещаний заместителей директоров ОУ по воспитательной работе по организации мониторингов качества образования разных уровней, участие учреждения в мероприятиях, направленных на повышение качества образования, реализации внутренней системы оценки качества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1" w:right="268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</w:t>
            </w:r>
          </w:p>
        </w:tc>
      </w:tr>
      <w:tr>
        <w:trPr>
          <w:trHeight w:hRule="exact" w:val="286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3313" w:right="26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Информационное обеспечение</w:t>
            </w:r>
          </w:p>
        </w:tc>
      </w:tr>
      <w:tr>
        <w:trPr>
          <w:trHeight w:hRule="exact" w:val="129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Освещение актуальных вопросов проведения независимых оценочных процедур на  официальном сайте ДДТ   в средствах массовой информации.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1" w:right="268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ДДТ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900" w:right="1431" w:hanging="160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900" w:right="1431" w:hanging="160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900" w:right="1431" w:hanging="160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900" w:right="1431" w:hanging="160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«Воспитание человека: ценности, актуальные практики, пространство взаимодействия»</w:t>
      </w:r>
    </w:p>
    <w:p>
      <w:pPr>
        <w:kinsoku w:val="0"/>
        <w:overflowPunct w:val="0"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7"/>
        <w:gridCol w:w="1560"/>
        <w:gridCol w:w="2127"/>
      </w:tblGrid>
      <w:tr>
        <w:trPr>
          <w:trHeight w:hRule="exact" w:val="286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6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Социально-педагогическое взаимодействие</w:t>
            </w:r>
          </w:p>
        </w:tc>
      </w:tr>
      <w:tr>
        <w:trPr>
          <w:trHeight w:hRule="exact" w:val="129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 w:firstLine="5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Заключение договоров о сотрудничестве с представителями структур межведомственного взаимодействия по развитию единого воспитательного пространства 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6" w:right="214" w:firstLine="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– ноябрь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8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111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47" w:firstLine="5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социально-педагогического взаимодействия различных учреждений, организаций, специалистов в решении проблем детей, оказавшихся в трудной жизненной ситуации.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6" w:right="268" w:firstLine="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144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6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118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211" w:firstLine="6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Освещение актуальных вопросов воспитания обучающихся на официальном сайте ДДТ , социальных сетях, в средствах массовой информации.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6" w:right="268" w:firstLine="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286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Формирование у воспитанников ценностных установок</w:t>
            </w:r>
          </w:p>
        </w:tc>
      </w:tr>
      <w:tr>
        <w:trPr>
          <w:trHeight w:hRule="exact" w:val="384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Чувство патриотизма и гражданственности</w:t>
            </w:r>
          </w:p>
        </w:tc>
      </w:tr>
      <w:tr>
        <w:trPr>
          <w:trHeight w:hRule="exact" w:val="57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12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274" w:lineRule="exact"/>
              <w:ind w:left="103" w:right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Гражданско-патриотическая акция 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«В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армии служить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почетно!»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4" w:right="125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сентября</w:t>
            </w:r>
          </w:p>
          <w:p>
            <w:pPr>
              <w:pStyle w:val="a5"/>
              <w:numPr>
                <w:ilvl w:val="0"/>
                <w:numId w:val="16"/>
              </w:numPr>
              <w:kinsoku w:val="0"/>
              <w:overflowPunct w:val="0"/>
              <w:ind w:left="24" w:right="125" w:firstLine="14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7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1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Акция 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«Мы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граждане</w:t>
            </w:r>
            <w:r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России!»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" w:right="194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2023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76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1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ВВПОД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24" w:right="258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Зав.отделом</w:t>
            </w:r>
          </w:p>
        </w:tc>
      </w:tr>
      <w:tr>
        <w:trPr>
          <w:trHeight w:hRule="exact" w:val="86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1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конкурса чтецов «Мы этой памяти верны», посвященный 79-ой годовщине Победы 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" w:right="263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2024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ДДТ</w:t>
            </w:r>
          </w:p>
        </w:tc>
      </w:tr>
      <w:tr>
        <w:trPr>
          <w:trHeight w:hRule="exact" w:val="295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24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Уважение к памяти защитников Отечества и подвигам героев Отечества</w:t>
            </w:r>
          </w:p>
        </w:tc>
      </w:tr>
      <w:tr>
        <w:trPr>
          <w:trHeight w:hRule="exact" w:val="58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12"/>
              </w:tabs>
              <w:kinsoku w:val="0"/>
              <w:overflowPunct w:val="0"/>
              <w:autoSpaceDE w:val="0"/>
              <w:autoSpaceDN w:val="0"/>
              <w:adjustRightInd w:val="0"/>
              <w:spacing w:before="18" w:after="0" w:line="274" w:lineRule="exact"/>
              <w:ind w:left="136" w:right="1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Мероприятия, посвященные Дню Победы в Великой Отечественной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" w:right="26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2024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3" w:right="2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57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1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6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Всероссийские акции «Георгиевская ленточка»</w:t>
            </w:r>
            <w:r>
              <w:rPr>
                <w:rFonts w:ascii="Times New Roman" w:hAnsi="Times New Roman" w:cs="Times New Roman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36" w:right="73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«Бессмертный полк»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" w:right="266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2024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56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1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Всероссийская акция «Свеча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памяти»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4" w:right="125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 июня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" w:right="125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trHeight w:hRule="exact" w:val="288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24" w:right="3313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Уважение к человеку труда</w:t>
            </w:r>
          </w:p>
        </w:tc>
      </w:tr>
      <w:tr>
        <w:trPr>
          <w:trHeight w:hRule="exact" w:val="8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6" w:right="205" w:firstLine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Дней единых действий по благоустройству территории ДДТ.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" w:right="118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 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 w:right="2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Сагутдинов А.М</w:t>
            </w:r>
          </w:p>
        </w:tc>
      </w:tr>
      <w:tr>
        <w:trPr>
          <w:trHeight w:hRule="exact" w:val="310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4" w:right="3313" w:firstLine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Волонтерское движение</w:t>
            </w:r>
          </w:p>
        </w:tc>
      </w:tr>
      <w:tr>
        <w:trPr>
          <w:trHeight w:hRule="exact" w:val="56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6" w:right="731" w:firstLine="3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участия в мероприятиях добровольческой направленности: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4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56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4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Акция «Добровольцы –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детям».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" w:right="213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–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 w:right="2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Зиганшина Р.Н.</w:t>
            </w:r>
          </w:p>
        </w:tc>
      </w:tr>
      <w:tr>
        <w:trPr>
          <w:trHeight w:hRule="exact" w:val="139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7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Акция  «Осенняя неделя добра», «Весенняя неделя добра»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" w:right="214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– октябрь 2023 года, апрель 2024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 w:right="2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Зиганшина Р.Н.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  <w:sz w:val="20"/>
          <w:szCs w:val="20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3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3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3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3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3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«Дополнительное образование: доступное, привлекательное, эффективное».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5887"/>
        <w:gridCol w:w="208"/>
        <w:gridCol w:w="1562"/>
        <w:gridCol w:w="24"/>
        <w:gridCol w:w="2105"/>
        <w:gridCol w:w="74"/>
      </w:tblGrid>
      <w:tr>
        <w:trPr>
          <w:gridAfter w:val="1"/>
          <w:wAfter w:w="74" w:type="dxa"/>
          <w:trHeight w:hRule="exact" w:val="685"/>
        </w:trPr>
        <w:tc>
          <w:tcPr>
            <w:tcW w:w="9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6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Создание условий для увеличения охвата детей дополнительным образованием</w:t>
            </w:r>
          </w:p>
        </w:tc>
      </w:tr>
      <w:tr>
        <w:trPr>
          <w:gridAfter w:val="1"/>
          <w:wAfter w:w="74" w:type="dxa"/>
          <w:trHeight w:hRule="exact" w:val="838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населения   о реализуемых в ДДТ   дополнительных общеразвивающих программах.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280" w:firstLine="7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– сентябрь 2023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2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ДДТ</w:t>
            </w:r>
          </w:p>
        </w:tc>
      </w:tr>
      <w:tr>
        <w:trPr>
          <w:gridAfter w:val="1"/>
          <w:wAfter w:w="74" w:type="dxa"/>
          <w:trHeight w:hRule="exact" w:val="845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98" w:firstLine="2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Дней открытых дверей в учреждении.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42" w:right="2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  <w:r>
              <w:rPr>
                <w:rFonts w:ascii="Calibri" w:hAnsi="Calibri" w:cs="Calibri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 2023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1157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05" w:firstLine="2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новых мест для реализации дополнительных общеразвивающих программ в ДДТ  (в рамках ФП «Успех каждого ребенка»</w:t>
            </w:r>
            <w:r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НП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31" w:firstLine="2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«Образование»).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268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840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2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образовательных достижений учащихся и трансляция актуальной информации об</w:t>
            </w:r>
            <w:r>
              <w:rPr>
                <w:rFonts w:ascii="Times New Roman" w:hAnsi="Times New Roman" w:cs="Times New Roman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ДДТ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31" w:firstLine="2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в течение года на официальном сайте.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268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838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31" w:firstLine="2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выставок творческих работ обучающихся, концертов, мастер-классов.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419" w:hanging="2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1142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проведение различных социологических исследований ДДТ , в т.ч. с целью выявления социального запроса в сфере дополнительного образования.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125" w:hanging="2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1286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непрерывной цепочки «взращивания талантов» среди детей в возрасте от 5 до 18 лет: открытие детских творческих объединений (за счет муниципального задания).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419" w:hanging="2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993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6" w:firstLine="2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перечня реализуемых дополнительных общеразвивающих программ, в т.ч. адаптированных.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42" w:right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  <w:r>
              <w:rPr>
                <w:rFonts w:ascii="Calibri" w:hAnsi="Calibri" w:cs="Calibri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2023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1546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6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и ведение базы данных детей  с особыми образовательными потребностями, проявляющих интерес к освоению дополнительных общеразвивающих программ, в т.ч. с использованием дистанционных образовательных технологий.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838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психолого-педагогического сопровождения реализации дополнительных общеразвивающих программ, в т.ч. адаптированных.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446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6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Обеспечение доступной среды в учреждении.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838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Расширение практики реализации дополнительных общеразвивающих программ с использованием дистанционной формы обучения.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1158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Освещение актуальных вопросов организации дополнительного образования детей с особыми образовательными потребностями на официальном сайте ДДТ .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562"/>
        </w:trPr>
        <w:tc>
          <w:tcPr>
            <w:tcW w:w="9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89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06" w:right="855" w:firstLine="20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Создание условий для повышения профессионального мастерства педагогов дополнительного образования</w:t>
            </w:r>
          </w:p>
        </w:tc>
      </w:tr>
      <w:tr>
        <w:trPr>
          <w:gridAfter w:val="1"/>
          <w:wAfter w:w="74" w:type="dxa"/>
          <w:trHeight w:hRule="exact" w:val="562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66" w:firstLine="2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конкурсе педагогического мастерства «Сердце отдаю детям».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2" w:right="264" w:hanging="2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1286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Обмен опытом реализации дополнительных общеразвивающих программ между педагогами УДО, ДОУ, ОУ (проведение дней открытых дверей, выставок, мастер-классов, презентаций).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-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993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 w:firstLine="2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мастер-классов и психологических тренингов по подготовке и сопровождению участников профессиональных конкурсов.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-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After w:val="1"/>
          <w:wAfter w:w="74" w:type="dxa"/>
          <w:trHeight w:hRule="exact" w:val="1392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68"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расширения участия ДДТ,  реализующих дополнительные общеразвивающие программы, педагогов дополнительного образования в конкурсных мероприятиях профессиональной направленности.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-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Before w:val="1"/>
          <w:wBefore w:w="26" w:type="dxa"/>
          <w:trHeight w:hRule="exact" w:val="564"/>
        </w:trPr>
        <w:tc>
          <w:tcPr>
            <w:tcW w:w="9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74" w:right="855" w:hanging="240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Реализация приоритетного проекта «Персонифицированное финансирование дополнительного образования»</w:t>
            </w:r>
          </w:p>
        </w:tc>
      </w:tr>
      <w:tr>
        <w:trPr>
          <w:gridBefore w:val="1"/>
          <w:wBefore w:w="26" w:type="dxa"/>
          <w:trHeight w:hRule="exact" w:val="1114"/>
        </w:trPr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реализации мероприятий по созданию муниципального сегмента единого федерального навигатора по дополнительным общеобразовательным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программам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0" w:right="278" w:hanging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август, сентябрь 2023 года</w:t>
            </w:r>
          </w:p>
        </w:tc>
        <w:tc>
          <w:tcPr>
            <w:tcW w:w="2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Before w:val="1"/>
          <w:wBefore w:w="26" w:type="dxa"/>
          <w:trHeight w:hRule="exact" w:val="1390"/>
        </w:trPr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Уточнение численности детей, охваченных дополнительными общеразвивающими  программами в системе образования, с использованием ИС «Навигатор» .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235" w:right="2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  <w:r>
              <w:rPr>
                <w:rFonts w:ascii="Calibri" w:hAnsi="Calibri" w:cs="Calibri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 2023 года</w:t>
            </w:r>
          </w:p>
        </w:tc>
        <w:tc>
          <w:tcPr>
            <w:tcW w:w="2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Before w:val="1"/>
          <w:wBefore w:w="26" w:type="dxa"/>
          <w:trHeight w:hRule="exact" w:val="1764"/>
        </w:trPr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анализа действующих (планируемых к использованию) дополнительных общеразвивающих программ по направленностям, возможным уровням освоения, воспитательному потенциалу, выработаны рекомендации по их совершенствованию.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0" w:right="278" w:firstLine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август, декабрь 2023 года</w:t>
            </w:r>
          </w:p>
        </w:tc>
        <w:tc>
          <w:tcPr>
            <w:tcW w:w="2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Before w:val="1"/>
          <w:wBefore w:w="26" w:type="dxa"/>
          <w:trHeight w:hRule="exact" w:val="997"/>
        </w:trPr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 w:firstLine="4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Расширение практики взаимодействия с отделом 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культуры, отделом по молодежной полите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спорту,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рамках внедрения 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ПФДО.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2" w:right="264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ДДТ</w:t>
            </w:r>
          </w:p>
        </w:tc>
      </w:tr>
      <w:tr>
        <w:trPr>
          <w:gridBefore w:val="1"/>
          <w:wBefore w:w="26" w:type="dxa"/>
          <w:trHeight w:hRule="exact" w:val="286"/>
        </w:trPr>
        <w:tc>
          <w:tcPr>
            <w:tcW w:w="9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4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Финансовое и материально-техническое обеспечение</w:t>
            </w:r>
          </w:p>
        </w:tc>
      </w:tr>
      <w:tr>
        <w:trPr>
          <w:gridBefore w:val="1"/>
          <w:wBefore w:w="26" w:type="dxa"/>
          <w:trHeight w:hRule="exact" w:val="1554"/>
        </w:trPr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 w:firstLine="5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Расчет финансовой потребности, обеспечение своевременного и полного финансирования, контроль за целевым и эффективным расходованием средств. Закупка материальных ценностей.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2" w:right="264" w:hanging="2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Администрация ДДТ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right="300"/>
        <w:jc w:val="right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right="300"/>
        <w:jc w:val="right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right="300"/>
        <w:jc w:val="right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right="300"/>
        <w:jc w:val="right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right="300"/>
        <w:jc w:val="right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320" w:lineRule="exact"/>
        <w:ind w:left="3171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10. ЦИКЛОГРАММА РАБОТЫ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959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9"/>
      </w:tblGrid>
      <w:tr>
        <w:trPr>
          <w:trHeight w:hRule="exact" w:val="33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0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Август</w:t>
            </w:r>
          </w:p>
        </w:tc>
      </w:tr>
      <w:tr>
        <w:trPr>
          <w:trHeight w:hRule="exact" w:val="3647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Установочные совещания с педагогами ДО и обслуживающим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персоналом.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Комплектование детских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объединений.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Согласование планов работы педагогических работников ДДТ</w:t>
            </w:r>
            <w:r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здания, кабинетов, территории к началу учебного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года.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августовской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конференции.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августовскому педагогическому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совету.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документации на начало учебного года по охране</w:t>
            </w:r>
            <w:r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труда.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Прием на работу новых</w:t>
            </w:r>
            <w:r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сотрудников.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санитарного дня в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учреждении.</w:t>
            </w:r>
          </w:p>
          <w:p>
            <w:pPr>
              <w:tabs>
                <w:tab w:val="left" w:pos="461"/>
                <w:tab w:val="left" w:pos="53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 w:right="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Согласование планов работы школ-партнеров, учреждений культуры, спорта и др.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расписания занятий детских объединений на 01.09.2023 г.</w:t>
            </w:r>
          </w:p>
        </w:tc>
      </w:tr>
      <w:tr>
        <w:trPr>
          <w:trHeight w:hRule="exact" w:val="33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3" w:right="36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Сентябрь</w:t>
            </w:r>
          </w:p>
        </w:tc>
      </w:tr>
      <w:tr>
        <w:trPr>
          <w:trHeight w:val="4519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Комплектование детских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объединений.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День открытых дверей, месячник «Мир моих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увлечений».</w:t>
            </w:r>
          </w:p>
          <w:p>
            <w:pPr>
              <w:tabs>
                <w:tab w:val="left" w:pos="411"/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1" w:right="1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Составление расписания занятий детских объединений в группах первого года обучения.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графика работы администрации, сотрудников ДДТ на учебный</w:t>
            </w: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документов для тарификации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работников.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1" w:right="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Корректировка и утверждение календарно-тематического планирования, новых дополнительных программ.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1" w:lineRule="exact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банка данных о детях с ОВЗ, детях из неблагополучных</w:t>
            </w:r>
            <w:r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семей.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вновь принятыми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педагогами.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Месячник по профилактике детского дорожного</w:t>
            </w:r>
            <w:r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травматизма.</w:t>
            </w:r>
          </w:p>
          <w:p>
            <w:pPr>
              <w:tabs>
                <w:tab w:val="left" w:pos="461"/>
                <w:tab w:val="left" w:pos="526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плана контроля и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руководства.</w:t>
            </w:r>
          </w:p>
          <w:p>
            <w:pPr>
              <w:tabs>
                <w:tab w:val="left" w:pos="461"/>
                <w:tab w:val="left" w:pos="5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Аттестация педагогических работников.</w:t>
            </w:r>
          </w:p>
          <w:p>
            <w:pPr>
              <w:tabs>
                <w:tab w:val="left" w:pos="461"/>
                <w:tab w:val="left" w:pos="5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системе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«Навигатор».</w:t>
            </w:r>
          </w:p>
        </w:tc>
      </w:tr>
      <w:tr>
        <w:trPr>
          <w:trHeight w:hRule="exact" w:val="33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2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Октябрь</w:t>
            </w:r>
          </w:p>
        </w:tc>
      </w:tr>
      <w:tr>
        <w:trPr>
          <w:trHeight w:hRule="exact" w:val="2094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Сдача отчета о количестве детских объединений и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учащихся.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учреждения к зиме, включение системы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отопления.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Профессиональный праздник День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Учителя.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пожилых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людей.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журналов учета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работы.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оформление наградного материала на педагогических</w:t>
            </w:r>
            <w:r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</w:p>
          <w:p>
            <w:pPr>
              <w:tabs>
                <w:tab w:val="left" w:pos="461"/>
                <w:tab w:val="left" w:pos="5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33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2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Ноябрь</w:t>
            </w:r>
          </w:p>
        </w:tc>
      </w:tr>
      <w:tr>
        <w:trPr>
          <w:trHeight w:hRule="exact" w:val="166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выполнение плана контроля и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руководства.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Осенние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каникулы.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инвентаризации.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работой детских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объединений.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Праздник «День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матери».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33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3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Декабрь</w:t>
            </w:r>
          </w:p>
        </w:tc>
      </w:tr>
      <w:tr>
        <w:trPr>
          <w:trHeight w:hRule="exact" w:val="1853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Подготовка и проведение новогодних праздников, составление плана работы на каникулы.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работы за 1-е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полугодие.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графика отпусков работников ДДТ   на 2025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журналов учета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работы..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Новогодняя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кампания.</w:t>
            </w:r>
          </w:p>
        </w:tc>
      </w:tr>
      <w:tr>
        <w:trPr>
          <w:trHeight w:hRule="exact" w:val="436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2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Январь</w:t>
            </w:r>
          </w:p>
        </w:tc>
      </w:tr>
      <w:tr>
        <w:trPr>
          <w:trHeight w:val="38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за 2023</w:t>
            </w:r>
            <w:r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</w:tc>
      </w:tr>
      <w:tr>
        <w:trPr>
          <w:trHeight w:hRule="exact" w:val="33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Итоги и анализ работы за 1 полугодие 2023-2024 учебного</w:t>
            </w:r>
            <w:r>
              <w:rPr>
                <w:rFonts w:ascii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года.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Зимние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каникулы.</w:t>
            </w:r>
          </w:p>
          <w:p>
            <w:pPr>
              <w:tabs>
                <w:tab w:val="left" w:pos="461"/>
                <w:tab w:val="left" w:pos="6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 w:right="9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выполнения учебных программ. Корректировка календарно- тематического планирования.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о выполнении муниципального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задания.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Педсовет.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Заключение договоров на обслуживание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здания.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3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Статистический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Февраль</w:t>
            </w:r>
          </w:p>
        </w:tc>
      </w:tr>
      <w:tr>
        <w:trPr>
          <w:trHeight w:hRule="exact" w:val="51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</w:tr>
      <w:tr>
        <w:trPr>
          <w:trHeight w:hRule="exact" w:val="1298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защитника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детского творчества на противопожарную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тематику.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Доклад о финансовой деятельности в 2023</w:t>
            </w:r>
            <w:r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году.</w:t>
            </w:r>
          </w:p>
        </w:tc>
      </w:tr>
      <w:tr>
        <w:trPr>
          <w:trHeight w:hRule="exact" w:val="334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1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Март</w:t>
            </w:r>
          </w:p>
        </w:tc>
      </w:tr>
      <w:tr>
        <w:trPr>
          <w:trHeight w:hRule="exact" w:val="162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84" w:firstLine="7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 8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 w:firstLine="7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Весенние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каникулы.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 w:firstLine="7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Масленица.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firstLine="7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Предварительное комплектование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кадров.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4" w:firstLine="7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отчета до 01.04 по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самообследованию.</w:t>
            </w:r>
          </w:p>
        </w:tc>
      </w:tr>
      <w:tr>
        <w:trPr>
          <w:trHeight w:hRule="exact" w:val="33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2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Апрель</w:t>
            </w:r>
          </w:p>
        </w:tc>
      </w:tr>
      <w:tr>
        <w:trPr>
          <w:trHeight w:hRule="exact" w:val="909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Отчетные мероприятия детских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объединений.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празднованию Дня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Победы.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hRule="exact" w:val="331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450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Май</w:t>
            </w:r>
          </w:p>
        </w:tc>
      </w:tr>
      <w:tr>
        <w:trPr>
          <w:trHeight w:hRule="exact" w:val="2585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работы за прошедший учебный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Планирование работы на следующий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Сдача отчетов о работе всех педагогических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Подготовка к летней оздоровительной 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кампании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Весны и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Труда.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Победы.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Отчетные мероприятия ДДТ.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журналов учета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</w:tr>
      <w:tr>
        <w:trPr>
          <w:trHeight w:hRule="exact" w:val="334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51" w:right="44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Июнь</w:t>
            </w:r>
          </w:p>
        </w:tc>
      </w:tr>
      <w:tr>
        <w:trPr>
          <w:trHeight w:hRule="exact" w:val="1054"/>
        </w:trPr>
        <w:tc>
          <w:tcPr>
            <w:tcW w:w="9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защиты детей.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Педсовет.</w:t>
            </w:r>
          </w:p>
          <w:p>
            <w:pPr>
              <w:tabs>
                <w:tab w:val="left" w:pos="4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Приемка журналов учета работы.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right="300"/>
        <w:jc w:val="right"/>
        <w:rPr>
          <w:rFonts w:ascii="Calibri" w:hAnsi="Calibri" w:cs="Calibri"/>
          <w:sz w:val="26"/>
          <w:szCs w:val="26"/>
        </w:rPr>
      </w:pPr>
    </w:p>
    <w:sectPr>
      <w:pgSz w:w="11910" w:h="16840"/>
      <w:pgMar w:top="284" w:right="711" w:bottom="0" w:left="13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6710045</wp:posOffset>
              </wp:positionH>
              <wp:positionV relativeFrom="page">
                <wp:posOffset>10150475</wp:posOffset>
              </wp:positionV>
              <wp:extent cx="254635" cy="221615"/>
              <wp:effectExtent l="4445" t="0" r="0" b="635"/>
              <wp:wrapNone/>
              <wp:docPr id="2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spacing w:before="6"/>
                            <w:ind w:left="6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3" type="#_x0000_t202" style="position:absolute;margin-left:528.35pt;margin-top:799.25pt;width:20.05pt;height:1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" filled="f" stroked="f">
              <v:textbox inset="0,0,0,0">
                <w:txbxContent>
                  <w:p>
                    <w:pPr>
                      <w:spacing w:before="6"/>
                      <w:ind w:left="6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18"/>
    <w:multiLevelType w:val="multilevel"/>
    <w:tmpl w:val="0000089B"/>
    <w:lvl w:ilvl="0">
      <w:numFmt w:val="bullet"/>
      <w:lvlText w:val=""/>
      <w:lvlJc w:val="left"/>
      <w:pPr>
        <w:ind w:left="103" w:hanging="349"/>
      </w:pPr>
      <w:rPr>
        <w:rFonts w:ascii="Symbol" w:hAnsi="Symbol" w:cs="Symbol"/>
        <w:b w:val="0"/>
        <w:bCs w:val="0"/>
        <w:w w:val="100"/>
      </w:rPr>
    </w:lvl>
    <w:lvl w:ilvl="1">
      <w:numFmt w:val="bullet"/>
      <w:lvlText w:val="•"/>
      <w:lvlJc w:val="left"/>
      <w:pPr>
        <w:ind w:left="624" w:hanging="349"/>
      </w:pPr>
    </w:lvl>
    <w:lvl w:ilvl="2">
      <w:numFmt w:val="bullet"/>
      <w:lvlText w:val="•"/>
      <w:lvlJc w:val="left"/>
      <w:pPr>
        <w:ind w:left="1148" w:hanging="349"/>
      </w:pPr>
    </w:lvl>
    <w:lvl w:ilvl="3">
      <w:numFmt w:val="bullet"/>
      <w:lvlText w:val="•"/>
      <w:lvlJc w:val="left"/>
      <w:pPr>
        <w:ind w:left="1673" w:hanging="349"/>
      </w:pPr>
    </w:lvl>
    <w:lvl w:ilvl="4">
      <w:numFmt w:val="bullet"/>
      <w:lvlText w:val="•"/>
      <w:lvlJc w:val="left"/>
      <w:pPr>
        <w:ind w:left="2197" w:hanging="349"/>
      </w:pPr>
    </w:lvl>
    <w:lvl w:ilvl="5">
      <w:numFmt w:val="bullet"/>
      <w:lvlText w:val="•"/>
      <w:lvlJc w:val="left"/>
      <w:pPr>
        <w:ind w:left="2721" w:hanging="349"/>
      </w:pPr>
    </w:lvl>
    <w:lvl w:ilvl="6">
      <w:numFmt w:val="bullet"/>
      <w:lvlText w:val="•"/>
      <w:lvlJc w:val="left"/>
      <w:pPr>
        <w:ind w:left="3246" w:hanging="349"/>
      </w:pPr>
    </w:lvl>
    <w:lvl w:ilvl="7">
      <w:numFmt w:val="bullet"/>
      <w:lvlText w:val="•"/>
      <w:lvlJc w:val="left"/>
      <w:pPr>
        <w:ind w:left="3770" w:hanging="349"/>
      </w:pPr>
    </w:lvl>
    <w:lvl w:ilvl="8">
      <w:numFmt w:val="bullet"/>
      <w:lvlText w:val="•"/>
      <w:lvlJc w:val="left"/>
      <w:pPr>
        <w:ind w:left="4294" w:hanging="349"/>
      </w:pPr>
    </w:lvl>
  </w:abstractNum>
  <w:abstractNum w:abstractNumId="1">
    <w:nsid w:val="00000419"/>
    <w:multiLevelType w:val="multilevel"/>
    <w:tmpl w:val="0000089C"/>
    <w:lvl w:ilvl="0">
      <w:numFmt w:val="bullet"/>
      <w:lvlText w:val=""/>
      <w:lvlJc w:val="left"/>
      <w:pPr>
        <w:ind w:left="103" w:hanging="493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493"/>
      </w:pPr>
    </w:lvl>
    <w:lvl w:ilvl="2">
      <w:numFmt w:val="bullet"/>
      <w:lvlText w:val="•"/>
      <w:lvlJc w:val="left"/>
      <w:pPr>
        <w:ind w:left="1148" w:hanging="493"/>
      </w:pPr>
    </w:lvl>
    <w:lvl w:ilvl="3">
      <w:numFmt w:val="bullet"/>
      <w:lvlText w:val="•"/>
      <w:lvlJc w:val="left"/>
      <w:pPr>
        <w:ind w:left="1673" w:hanging="493"/>
      </w:pPr>
    </w:lvl>
    <w:lvl w:ilvl="4">
      <w:numFmt w:val="bullet"/>
      <w:lvlText w:val="•"/>
      <w:lvlJc w:val="left"/>
      <w:pPr>
        <w:ind w:left="2197" w:hanging="493"/>
      </w:pPr>
    </w:lvl>
    <w:lvl w:ilvl="5">
      <w:numFmt w:val="bullet"/>
      <w:lvlText w:val="•"/>
      <w:lvlJc w:val="left"/>
      <w:pPr>
        <w:ind w:left="2721" w:hanging="493"/>
      </w:pPr>
    </w:lvl>
    <w:lvl w:ilvl="6">
      <w:numFmt w:val="bullet"/>
      <w:lvlText w:val="•"/>
      <w:lvlJc w:val="left"/>
      <w:pPr>
        <w:ind w:left="3246" w:hanging="493"/>
      </w:pPr>
    </w:lvl>
    <w:lvl w:ilvl="7">
      <w:numFmt w:val="bullet"/>
      <w:lvlText w:val="•"/>
      <w:lvlJc w:val="left"/>
      <w:pPr>
        <w:ind w:left="3770" w:hanging="493"/>
      </w:pPr>
    </w:lvl>
    <w:lvl w:ilvl="8">
      <w:numFmt w:val="bullet"/>
      <w:lvlText w:val="•"/>
      <w:lvlJc w:val="left"/>
      <w:pPr>
        <w:ind w:left="4294" w:hanging="493"/>
      </w:pPr>
    </w:lvl>
  </w:abstractNum>
  <w:abstractNum w:abstractNumId="2">
    <w:nsid w:val="0000041B"/>
    <w:multiLevelType w:val="multilevel"/>
    <w:tmpl w:val="0000089E"/>
    <w:lvl w:ilvl="0">
      <w:numFmt w:val="bullet"/>
      <w:lvlText w:val=""/>
      <w:lvlJc w:val="left"/>
      <w:pPr>
        <w:ind w:left="129" w:hanging="682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42" w:hanging="682"/>
      </w:pPr>
    </w:lvl>
    <w:lvl w:ilvl="2">
      <w:numFmt w:val="bullet"/>
      <w:lvlText w:val="•"/>
      <w:lvlJc w:val="left"/>
      <w:pPr>
        <w:ind w:left="1164" w:hanging="682"/>
      </w:pPr>
    </w:lvl>
    <w:lvl w:ilvl="3">
      <w:numFmt w:val="bullet"/>
      <w:lvlText w:val="•"/>
      <w:lvlJc w:val="left"/>
      <w:pPr>
        <w:ind w:left="1687" w:hanging="682"/>
      </w:pPr>
    </w:lvl>
    <w:lvl w:ilvl="4">
      <w:numFmt w:val="bullet"/>
      <w:lvlText w:val="•"/>
      <w:lvlJc w:val="left"/>
      <w:pPr>
        <w:ind w:left="2209" w:hanging="682"/>
      </w:pPr>
    </w:lvl>
    <w:lvl w:ilvl="5">
      <w:numFmt w:val="bullet"/>
      <w:lvlText w:val="•"/>
      <w:lvlJc w:val="left"/>
      <w:pPr>
        <w:ind w:left="2731" w:hanging="682"/>
      </w:pPr>
    </w:lvl>
    <w:lvl w:ilvl="6">
      <w:numFmt w:val="bullet"/>
      <w:lvlText w:val="•"/>
      <w:lvlJc w:val="left"/>
      <w:pPr>
        <w:ind w:left="3254" w:hanging="682"/>
      </w:pPr>
    </w:lvl>
    <w:lvl w:ilvl="7">
      <w:numFmt w:val="bullet"/>
      <w:lvlText w:val="•"/>
      <w:lvlJc w:val="left"/>
      <w:pPr>
        <w:ind w:left="3776" w:hanging="682"/>
      </w:pPr>
    </w:lvl>
    <w:lvl w:ilvl="8">
      <w:numFmt w:val="bullet"/>
      <w:lvlText w:val="•"/>
      <w:lvlJc w:val="left"/>
      <w:pPr>
        <w:ind w:left="4298" w:hanging="682"/>
      </w:pPr>
    </w:lvl>
  </w:abstractNum>
  <w:abstractNum w:abstractNumId="3">
    <w:nsid w:val="0000041C"/>
    <w:multiLevelType w:val="multilevel"/>
    <w:tmpl w:val="0000089F"/>
    <w:lvl w:ilvl="0">
      <w:numFmt w:val="bullet"/>
      <w:lvlText w:val=""/>
      <w:lvlJc w:val="left"/>
      <w:pPr>
        <w:ind w:left="103" w:hanging="286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286"/>
      </w:pPr>
    </w:lvl>
    <w:lvl w:ilvl="2">
      <w:numFmt w:val="bullet"/>
      <w:lvlText w:val="•"/>
      <w:lvlJc w:val="left"/>
      <w:pPr>
        <w:ind w:left="1148" w:hanging="286"/>
      </w:pPr>
    </w:lvl>
    <w:lvl w:ilvl="3">
      <w:numFmt w:val="bullet"/>
      <w:lvlText w:val="•"/>
      <w:lvlJc w:val="left"/>
      <w:pPr>
        <w:ind w:left="1673" w:hanging="286"/>
      </w:pPr>
    </w:lvl>
    <w:lvl w:ilvl="4">
      <w:numFmt w:val="bullet"/>
      <w:lvlText w:val="•"/>
      <w:lvlJc w:val="left"/>
      <w:pPr>
        <w:ind w:left="2197" w:hanging="286"/>
      </w:pPr>
    </w:lvl>
    <w:lvl w:ilvl="5">
      <w:numFmt w:val="bullet"/>
      <w:lvlText w:val="•"/>
      <w:lvlJc w:val="left"/>
      <w:pPr>
        <w:ind w:left="2721" w:hanging="286"/>
      </w:pPr>
    </w:lvl>
    <w:lvl w:ilvl="6">
      <w:numFmt w:val="bullet"/>
      <w:lvlText w:val="•"/>
      <w:lvlJc w:val="left"/>
      <w:pPr>
        <w:ind w:left="3246" w:hanging="286"/>
      </w:pPr>
    </w:lvl>
    <w:lvl w:ilvl="7">
      <w:numFmt w:val="bullet"/>
      <w:lvlText w:val="•"/>
      <w:lvlJc w:val="left"/>
      <w:pPr>
        <w:ind w:left="3770" w:hanging="286"/>
      </w:pPr>
    </w:lvl>
    <w:lvl w:ilvl="8">
      <w:numFmt w:val="bullet"/>
      <w:lvlText w:val="•"/>
      <w:lvlJc w:val="left"/>
      <w:pPr>
        <w:ind w:left="4294" w:hanging="286"/>
      </w:pPr>
    </w:lvl>
  </w:abstractNum>
  <w:abstractNum w:abstractNumId="4">
    <w:nsid w:val="0000041D"/>
    <w:multiLevelType w:val="multilevel"/>
    <w:tmpl w:val="000008A0"/>
    <w:lvl w:ilvl="0">
      <w:numFmt w:val="bullet"/>
      <w:lvlText w:val=""/>
      <w:lvlJc w:val="left"/>
      <w:pPr>
        <w:ind w:left="103" w:hanging="286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286"/>
      </w:pPr>
    </w:lvl>
    <w:lvl w:ilvl="2">
      <w:numFmt w:val="bullet"/>
      <w:lvlText w:val="•"/>
      <w:lvlJc w:val="left"/>
      <w:pPr>
        <w:ind w:left="1148" w:hanging="286"/>
      </w:pPr>
    </w:lvl>
    <w:lvl w:ilvl="3">
      <w:numFmt w:val="bullet"/>
      <w:lvlText w:val="•"/>
      <w:lvlJc w:val="left"/>
      <w:pPr>
        <w:ind w:left="1673" w:hanging="286"/>
      </w:pPr>
    </w:lvl>
    <w:lvl w:ilvl="4">
      <w:numFmt w:val="bullet"/>
      <w:lvlText w:val="•"/>
      <w:lvlJc w:val="left"/>
      <w:pPr>
        <w:ind w:left="2197" w:hanging="286"/>
      </w:pPr>
    </w:lvl>
    <w:lvl w:ilvl="5">
      <w:numFmt w:val="bullet"/>
      <w:lvlText w:val="•"/>
      <w:lvlJc w:val="left"/>
      <w:pPr>
        <w:ind w:left="2721" w:hanging="286"/>
      </w:pPr>
    </w:lvl>
    <w:lvl w:ilvl="6">
      <w:numFmt w:val="bullet"/>
      <w:lvlText w:val="•"/>
      <w:lvlJc w:val="left"/>
      <w:pPr>
        <w:ind w:left="3246" w:hanging="286"/>
      </w:pPr>
    </w:lvl>
    <w:lvl w:ilvl="7">
      <w:numFmt w:val="bullet"/>
      <w:lvlText w:val="•"/>
      <w:lvlJc w:val="left"/>
      <w:pPr>
        <w:ind w:left="3770" w:hanging="286"/>
      </w:pPr>
    </w:lvl>
    <w:lvl w:ilvl="8">
      <w:numFmt w:val="bullet"/>
      <w:lvlText w:val="•"/>
      <w:lvlJc w:val="left"/>
      <w:pPr>
        <w:ind w:left="4294" w:hanging="286"/>
      </w:pPr>
    </w:lvl>
  </w:abstractNum>
  <w:abstractNum w:abstractNumId="5">
    <w:nsid w:val="00000422"/>
    <w:multiLevelType w:val="multilevel"/>
    <w:tmpl w:val="000008A5"/>
    <w:lvl w:ilvl="0">
      <w:numFmt w:val="bullet"/>
      <w:lvlText w:val=""/>
      <w:lvlJc w:val="left"/>
      <w:pPr>
        <w:ind w:left="708" w:hanging="708"/>
      </w:pPr>
      <w:rPr>
        <w:rFonts w:ascii="Wingdings" w:hAnsi="Wingdings" w:cs="Wingdings"/>
        <w:b w:val="0"/>
        <w:bCs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326" w:hanging="360"/>
      </w:pPr>
      <w:rPr>
        <w:rFonts w:ascii="Times New Roman" w:hAnsi="Times New Roman" w:cs="Times New Roman"/>
        <w:b/>
        <w:bCs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3242" w:hanging="360"/>
      </w:pPr>
    </w:lvl>
    <w:lvl w:ilvl="3">
      <w:numFmt w:val="bullet"/>
      <w:lvlText w:val="•"/>
      <w:lvlJc w:val="left"/>
      <w:pPr>
        <w:ind w:left="4165" w:hanging="360"/>
      </w:pPr>
    </w:lvl>
    <w:lvl w:ilvl="4">
      <w:numFmt w:val="bullet"/>
      <w:lvlText w:val="•"/>
      <w:lvlJc w:val="left"/>
      <w:pPr>
        <w:ind w:left="5088" w:hanging="360"/>
      </w:pPr>
    </w:lvl>
    <w:lvl w:ilvl="5">
      <w:numFmt w:val="bullet"/>
      <w:lvlText w:val="•"/>
      <w:lvlJc w:val="left"/>
      <w:pPr>
        <w:ind w:left="6011" w:hanging="360"/>
      </w:pPr>
    </w:lvl>
    <w:lvl w:ilvl="6">
      <w:numFmt w:val="bullet"/>
      <w:lvlText w:val="•"/>
      <w:lvlJc w:val="left"/>
      <w:pPr>
        <w:ind w:left="6934" w:hanging="360"/>
      </w:pPr>
    </w:lvl>
    <w:lvl w:ilvl="7">
      <w:numFmt w:val="bullet"/>
      <w:lvlText w:val="•"/>
      <w:lvlJc w:val="left"/>
      <w:pPr>
        <w:ind w:left="7857" w:hanging="360"/>
      </w:pPr>
    </w:lvl>
    <w:lvl w:ilvl="8">
      <w:numFmt w:val="bullet"/>
      <w:lvlText w:val="•"/>
      <w:lvlJc w:val="left"/>
      <w:pPr>
        <w:ind w:left="8780" w:hanging="360"/>
      </w:pPr>
    </w:lvl>
  </w:abstractNum>
  <w:abstractNum w:abstractNumId="6">
    <w:nsid w:val="00000423"/>
    <w:multiLevelType w:val="multilevel"/>
    <w:tmpl w:val="000008A6"/>
    <w:lvl w:ilvl="0">
      <w:numFmt w:val="bullet"/>
      <w:lvlText w:val="-"/>
      <w:lvlJc w:val="left"/>
      <w:pPr>
        <w:ind w:left="103" w:hanging="164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322" w:hanging="164"/>
      </w:pPr>
    </w:lvl>
    <w:lvl w:ilvl="2">
      <w:numFmt w:val="bullet"/>
      <w:lvlText w:val="•"/>
      <w:lvlJc w:val="left"/>
      <w:pPr>
        <w:ind w:left="545" w:hanging="164"/>
      </w:pPr>
    </w:lvl>
    <w:lvl w:ilvl="3">
      <w:numFmt w:val="bullet"/>
      <w:lvlText w:val="•"/>
      <w:lvlJc w:val="left"/>
      <w:pPr>
        <w:ind w:left="767" w:hanging="164"/>
      </w:pPr>
    </w:lvl>
    <w:lvl w:ilvl="4">
      <w:numFmt w:val="bullet"/>
      <w:lvlText w:val="•"/>
      <w:lvlJc w:val="left"/>
      <w:pPr>
        <w:ind w:left="990" w:hanging="164"/>
      </w:pPr>
    </w:lvl>
    <w:lvl w:ilvl="5">
      <w:numFmt w:val="bullet"/>
      <w:lvlText w:val="•"/>
      <w:lvlJc w:val="left"/>
      <w:pPr>
        <w:ind w:left="1213" w:hanging="164"/>
      </w:pPr>
    </w:lvl>
    <w:lvl w:ilvl="6">
      <w:numFmt w:val="bullet"/>
      <w:lvlText w:val="•"/>
      <w:lvlJc w:val="left"/>
      <w:pPr>
        <w:ind w:left="1435" w:hanging="164"/>
      </w:pPr>
    </w:lvl>
    <w:lvl w:ilvl="7">
      <w:numFmt w:val="bullet"/>
      <w:lvlText w:val="•"/>
      <w:lvlJc w:val="left"/>
      <w:pPr>
        <w:ind w:left="1658" w:hanging="164"/>
      </w:pPr>
    </w:lvl>
    <w:lvl w:ilvl="8">
      <w:numFmt w:val="bullet"/>
      <w:lvlText w:val="•"/>
      <w:lvlJc w:val="left"/>
      <w:pPr>
        <w:ind w:left="1880" w:hanging="164"/>
      </w:pPr>
    </w:lvl>
  </w:abstractNum>
  <w:abstractNum w:abstractNumId="7">
    <w:nsid w:val="00000424"/>
    <w:multiLevelType w:val="multilevel"/>
    <w:tmpl w:val="000008A7"/>
    <w:lvl w:ilvl="0">
      <w:numFmt w:val="bullet"/>
      <w:lvlText w:val="-"/>
      <w:lvlJc w:val="left"/>
      <w:pPr>
        <w:ind w:left="103" w:hanging="195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5" w:hanging="195"/>
      </w:pPr>
    </w:lvl>
    <w:lvl w:ilvl="2">
      <w:numFmt w:val="bullet"/>
      <w:lvlText w:val="•"/>
      <w:lvlJc w:val="left"/>
      <w:pPr>
        <w:ind w:left="451" w:hanging="195"/>
      </w:pPr>
    </w:lvl>
    <w:lvl w:ilvl="3">
      <w:numFmt w:val="bullet"/>
      <w:lvlText w:val="•"/>
      <w:lvlJc w:val="left"/>
      <w:pPr>
        <w:ind w:left="627" w:hanging="195"/>
      </w:pPr>
    </w:lvl>
    <w:lvl w:ilvl="4">
      <w:numFmt w:val="bullet"/>
      <w:lvlText w:val="•"/>
      <w:lvlJc w:val="left"/>
      <w:pPr>
        <w:ind w:left="803" w:hanging="195"/>
      </w:pPr>
    </w:lvl>
    <w:lvl w:ilvl="5">
      <w:numFmt w:val="bullet"/>
      <w:lvlText w:val="•"/>
      <w:lvlJc w:val="left"/>
      <w:pPr>
        <w:ind w:left="979" w:hanging="195"/>
      </w:pPr>
    </w:lvl>
    <w:lvl w:ilvl="6">
      <w:numFmt w:val="bullet"/>
      <w:lvlText w:val="•"/>
      <w:lvlJc w:val="left"/>
      <w:pPr>
        <w:ind w:left="1154" w:hanging="195"/>
      </w:pPr>
    </w:lvl>
    <w:lvl w:ilvl="7">
      <w:numFmt w:val="bullet"/>
      <w:lvlText w:val="•"/>
      <w:lvlJc w:val="left"/>
      <w:pPr>
        <w:ind w:left="1330" w:hanging="195"/>
      </w:pPr>
    </w:lvl>
    <w:lvl w:ilvl="8">
      <w:numFmt w:val="bullet"/>
      <w:lvlText w:val="•"/>
      <w:lvlJc w:val="left"/>
      <w:pPr>
        <w:ind w:left="1506" w:hanging="195"/>
      </w:pPr>
    </w:lvl>
  </w:abstractNum>
  <w:abstractNum w:abstractNumId="8">
    <w:nsid w:val="00000425"/>
    <w:multiLevelType w:val="multilevel"/>
    <w:tmpl w:val="000008A8"/>
    <w:lvl w:ilvl="0">
      <w:numFmt w:val="bullet"/>
      <w:lvlText w:val="-"/>
      <w:lvlJc w:val="left"/>
      <w:pPr>
        <w:ind w:left="103" w:hanging="164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322" w:hanging="164"/>
      </w:pPr>
    </w:lvl>
    <w:lvl w:ilvl="2">
      <w:numFmt w:val="bullet"/>
      <w:lvlText w:val="•"/>
      <w:lvlJc w:val="left"/>
      <w:pPr>
        <w:ind w:left="545" w:hanging="164"/>
      </w:pPr>
    </w:lvl>
    <w:lvl w:ilvl="3">
      <w:numFmt w:val="bullet"/>
      <w:lvlText w:val="•"/>
      <w:lvlJc w:val="left"/>
      <w:pPr>
        <w:ind w:left="767" w:hanging="164"/>
      </w:pPr>
    </w:lvl>
    <w:lvl w:ilvl="4">
      <w:numFmt w:val="bullet"/>
      <w:lvlText w:val="•"/>
      <w:lvlJc w:val="left"/>
      <w:pPr>
        <w:ind w:left="990" w:hanging="164"/>
      </w:pPr>
    </w:lvl>
    <w:lvl w:ilvl="5">
      <w:numFmt w:val="bullet"/>
      <w:lvlText w:val="•"/>
      <w:lvlJc w:val="left"/>
      <w:pPr>
        <w:ind w:left="1213" w:hanging="164"/>
      </w:pPr>
    </w:lvl>
    <w:lvl w:ilvl="6">
      <w:numFmt w:val="bullet"/>
      <w:lvlText w:val="•"/>
      <w:lvlJc w:val="left"/>
      <w:pPr>
        <w:ind w:left="1435" w:hanging="164"/>
      </w:pPr>
    </w:lvl>
    <w:lvl w:ilvl="7">
      <w:numFmt w:val="bullet"/>
      <w:lvlText w:val="•"/>
      <w:lvlJc w:val="left"/>
      <w:pPr>
        <w:ind w:left="1658" w:hanging="164"/>
      </w:pPr>
    </w:lvl>
    <w:lvl w:ilvl="8">
      <w:numFmt w:val="bullet"/>
      <w:lvlText w:val="•"/>
      <w:lvlJc w:val="left"/>
      <w:pPr>
        <w:ind w:left="1880" w:hanging="164"/>
      </w:pPr>
    </w:lvl>
  </w:abstractNum>
  <w:abstractNum w:abstractNumId="9">
    <w:nsid w:val="00000427"/>
    <w:multiLevelType w:val="multilevel"/>
    <w:tmpl w:val="000008AA"/>
    <w:lvl w:ilvl="0">
      <w:numFmt w:val="bullet"/>
      <w:lvlText w:val="-"/>
      <w:lvlJc w:val="left"/>
      <w:pPr>
        <w:ind w:left="103" w:hanging="164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322" w:hanging="164"/>
      </w:pPr>
    </w:lvl>
    <w:lvl w:ilvl="2">
      <w:numFmt w:val="bullet"/>
      <w:lvlText w:val="•"/>
      <w:lvlJc w:val="left"/>
      <w:pPr>
        <w:ind w:left="545" w:hanging="164"/>
      </w:pPr>
    </w:lvl>
    <w:lvl w:ilvl="3">
      <w:numFmt w:val="bullet"/>
      <w:lvlText w:val="•"/>
      <w:lvlJc w:val="left"/>
      <w:pPr>
        <w:ind w:left="767" w:hanging="164"/>
      </w:pPr>
    </w:lvl>
    <w:lvl w:ilvl="4">
      <w:numFmt w:val="bullet"/>
      <w:lvlText w:val="•"/>
      <w:lvlJc w:val="left"/>
      <w:pPr>
        <w:ind w:left="990" w:hanging="164"/>
      </w:pPr>
    </w:lvl>
    <w:lvl w:ilvl="5">
      <w:numFmt w:val="bullet"/>
      <w:lvlText w:val="•"/>
      <w:lvlJc w:val="left"/>
      <w:pPr>
        <w:ind w:left="1213" w:hanging="164"/>
      </w:pPr>
    </w:lvl>
    <w:lvl w:ilvl="6">
      <w:numFmt w:val="bullet"/>
      <w:lvlText w:val="•"/>
      <w:lvlJc w:val="left"/>
      <w:pPr>
        <w:ind w:left="1435" w:hanging="164"/>
      </w:pPr>
    </w:lvl>
    <w:lvl w:ilvl="7">
      <w:numFmt w:val="bullet"/>
      <w:lvlText w:val="•"/>
      <w:lvlJc w:val="left"/>
      <w:pPr>
        <w:ind w:left="1658" w:hanging="164"/>
      </w:pPr>
    </w:lvl>
    <w:lvl w:ilvl="8">
      <w:numFmt w:val="bullet"/>
      <w:lvlText w:val="•"/>
      <w:lvlJc w:val="left"/>
      <w:pPr>
        <w:ind w:left="1880" w:hanging="164"/>
      </w:pPr>
    </w:lvl>
  </w:abstractNum>
  <w:abstractNum w:abstractNumId="10">
    <w:nsid w:val="00000428"/>
    <w:multiLevelType w:val="multilevel"/>
    <w:tmpl w:val="000008AB"/>
    <w:lvl w:ilvl="0">
      <w:numFmt w:val="bullet"/>
      <w:lvlText w:val="-"/>
      <w:lvlJc w:val="left"/>
      <w:pPr>
        <w:ind w:left="103" w:hanging="195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5" w:hanging="195"/>
      </w:pPr>
    </w:lvl>
    <w:lvl w:ilvl="2">
      <w:numFmt w:val="bullet"/>
      <w:lvlText w:val="•"/>
      <w:lvlJc w:val="left"/>
      <w:pPr>
        <w:ind w:left="451" w:hanging="195"/>
      </w:pPr>
    </w:lvl>
    <w:lvl w:ilvl="3">
      <w:numFmt w:val="bullet"/>
      <w:lvlText w:val="•"/>
      <w:lvlJc w:val="left"/>
      <w:pPr>
        <w:ind w:left="627" w:hanging="195"/>
      </w:pPr>
    </w:lvl>
    <w:lvl w:ilvl="4">
      <w:numFmt w:val="bullet"/>
      <w:lvlText w:val="•"/>
      <w:lvlJc w:val="left"/>
      <w:pPr>
        <w:ind w:left="803" w:hanging="195"/>
      </w:pPr>
    </w:lvl>
    <w:lvl w:ilvl="5">
      <w:numFmt w:val="bullet"/>
      <w:lvlText w:val="•"/>
      <w:lvlJc w:val="left"/>
      <w:pPr>
        <w:ind w:left="979" w:hanging="195"/>
      </w:pPr>
    </w:lvl>
    <w:lvl w:ilvl="6">
      <w:numFmt w:val="bullet"/>
      <w:lvlText w:val="•"/>
      <w:lvlJc w:val="left"/>
      <w:pPr>
        <w:ind w:left="1154" w:hanging="195"/>
      </w:pPr>
    </w:lvl>
    <w:lvl w:ilvl="7">
      <w:numFmt w:val="bullet"/>
      <w:lvlText w:val="•"/>
      <w:lvlJc w:val="left"/>
      <w:pPr>
        <w:ind w:left="1330" w:hanging="195"/>
      </w:pPr>
    </w:lvl>
    <w:lvl w:ilvl="8">
      <w:numFmt w:val="bullet"/>
      <w:lvlText w:val="•"/>
      <w:lvlJc w:val="left"/>
      <w:pPr>
        <w:ind w:left="1506" w:hanging="195"/>
      </w:pPr>
    </w:lvl>
  </w:abstractNum>
  <w:abstractNum w:abstractNumId="11">
    <w:nsid w:val="00000429"/>
    <w:multiLevelType w:val="multilevel"/>
    <w:tmpl w:val="000008AC"/>
    <w:lvl w:ilvl="0">
      <w:numFmt w:val="bullet"/>
      <w:lvlText w:val="-"/>
      <w:lvlJc w:val="left"/>
      <w:pPr>
        <w:ind w:left="103" w:hanging="195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5" w:hanging="195"/>
      </w:pPr>
    </w:lvl>
    <w:lvl w:ilvl="2">
      <w:numFmt w:val="bullet"/>
      <w:lvlText w:val="•"/>
      <w:lvlJc w:val="left"/>
      <w:pPr>
        <w:ind w:left="451" w:hanging="195"/>
      </w:pPr>
    </w:lvl>
    <w:lvl w:ilvl="3">
      <w:numFmt w:val="bullet"/>
      <w:lvlText w:val="•"/>
      <w:lvlJc w:val="left"/>
      <w:pPr>
        <w:ind w:left="627" w:hanging="195"/>
      </w:pPr>
    </w:lvl>
    <w:lvl w:ilvl="4">
      <w:numFmt w:val="bullet"/>
      <w:lvlText w:val="•"/>
      <w:lvlJc w:val="left"/>
      <w:pPr>
        <w:ind w:left="803" w:hanging="195"/>
      </w:pPr>
    </w:lvl>
    <w:lvl w:ilvl="5">
      <w:numFmt w:val="bullet"/>
      <w:lvlText w:val="•"/>
      <w:lvlJc w:val="left"/>
      <w:pPr>
        <w:ind w:left="979" w:hanging="195"/>
      </w:pPr>
    </w:lvl>
    <w:lvl w:ilvl="6">
      <w:numFmt w:val="bullet"/>
      <w:lvlText w:val="•"/>
      <w:lvlJc w:val="left"/>
      <w:pPr>
        <w:ind w:left="1154" w:hanging="195"/>
      </w:pPr>
    </w:lvl>
    <w:lvl w:ilvl="7">
      <w:numFmt w:val="bullet"/>
      <w:lvlText w:val="•"/>
      <w:lvlJc w:val="left"/>
      <w:pPr>
        <w:ind w:left="1330" w:hanging="195"/>
      </w:pPr>
    </w:lvl>
    <w:lvl w:ilvl="8">
      <w:numFmt w:val="bullet"/>
      <w:lvlText w:val="•"/>
      <w:lvlJc w:val="left"/>
      <w:pPr>
        <w:ind w:left="1506" w:hanging="195"/>
      </w:pPr>
    </w:lvl>
  </w:abstractNum>
  <w:abstractNum w:abstractNumId="12">
    <w:nsid w:val="0000042A"/>
    <w:multiLevelType w:val="multilevel"/>
    <w:tmpl w:val="000008AD"/>
    <w:lvl w:ilvl="0">
      <w:start w:val="2"/>
      <w:numFmt w:val="decimal"/>
      <w:lvlText w:val="%1."/>
      <w:lvlJc w:val="left"/>
      <w:pPr>
        <w:ind w:left="578" w:hanging="360"/>
      </w:pPr>
      <w:rPr>
        <w:rFonts w:ascii="Times New Roman" w:hAnsi="Times New Roman" w:cs="Times New Roman"/>
        <w:b/>
        <w:bCs/>
        <w:i/>
        <w:i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926" w:hanging="708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1969" w:hanging="708"/>
      </w:pPr>
    </w:lvl>
    <w:lvl w:ilvl="3">
      <w:numFmt w:val="bullet"/>
      <w:lvlText w:val="•"/>
      <w:lvlJc w:val="left"/>
      <w:pPr>
        <w:ind w:left="3019" w:hanging="708"/>
      </w:pPr>
    </w:lvl>
    <w:lvl w:ilvl="4">
      <w:numFmt w:val="bullet"/>
      <w:lvlText w:val="•"/>
      <w:lvlJc w:val="left"/>
      <w:pPr>
        <w:ind w:left="4068" w:hanging="708"/>
      </w:pPr>
    </w:lvl>
    <w:lvl w:ilvl="5">
      <w:numFmt w:val="bullet"/>
      <w:lvlText w:val="•"/>
      <w:lvlJc w:val="left"/>
      <w:pPr>
        <w:ind w:left="5118" w:hanging="708"/>
      </w:pPr>
    </w:lvl>
    <w:lvl w:ilvl="6">
      <w:numFmt w:val="bullet"/>
      <w:lvlText w:val="•"/>
      <w:lvlJc w:val="left"/>
      <w:pPr>
        <w:ind w:left="6168" w:hanging="708"/>
      </w:pPr>
    </w:lvl>
    <w:lvl w:ilvl="7">
      <w:numFmt w:val="bullet"/>
      <w:lvlText w:val="•"/>
      <w:lvlJc w:val="left"/>
      <w:pPr>
        <w:ind w:left="7217" w:hanging="708"/>
      </w:pPr>
    </w:lvl>
    <w:lvl w:ilvl="8">
      <w:numFmt w:val="bullet"/>
      <w:lvlText w:val="•"/>
      <w:lvlJc w:val="left"/>
      <w:pPr>
        <w:ind w:left="8267" w:hanging="708"/>
      </w:pPr>
    </w:lvl>
  </w:abstractNum>
  <w:abstractNum w:abstractNumId="13">
    <w:nsid w:val="05A965DC"/>
    <w:multiLevelType w:val="hybridMultilevel"/>
    <w:tmpl w:val="EF36886C"/>
    <w:lvl w:ilvl="0" w:tplc="294E12F8">
      <w:start w:val="1"/>
      <w:numFmt w:val="decimal"/>
      <w:lvlText w:val="%1."/>
      <w:lvlJc w:val="left"/>
      <w:pPr>
        <w:ind w:left="1161" w:hanging="20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040A3890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2" w:tplc="7D743AD6">
      <w:numFmt w:val="bullet"/>
      <w:lvlText w:val="•"/>
      <w:lvlJc w:val="left"/>
      <w:pPr>
        <w:ind w:left="3131" w:hanging="200"/>
      </w:pPr>
      <w:rPr>
        <w:rFonts w:hint="default"/>
        <w:lang w:val="ru-RU" w:eastAsia="en-US" w:bidi="ar-SA"/>
      </w:rPr>
    </w:lvl>
    <w:lvl w:ilvl="3" w:tplc="8A740590">
      <w:numFmt w:val="bullet"/>
      <w:lvlText w:val="•"/>
      <w:lvlJc w:val="left"/>
      <w:pPr>
        <w:ind w:left="4117" w:hanging="200"/>
      </w:pPr>
      <w:rPr>
        <w:rFonts w:hint="default"/>
        <w:lang w:val="ru-RU" w:eastAsia="en-US" w:bidi="ar-SA"/>
      </w:rPr>
    </w:lvl>
    <w:lvl w:ilvl="4" w:tplc="E0801062">
      <w:numFmt w:val="bullet"/>
      <w:lvlText w:val="•"/>
      <w:lvlJc w:val="left"/>
      <w:pPr>
        <w:ind w:left="5103" w:hanging="200"/>
      </w:pPr>
      <w:rPr>
        <w:rFonts w:hint="default"/>
        <w:lang w:val="ru-RU" w:eastAsia="en-US" w:bidi="ar-SA"/>
      </w:rPr>
    </w:lvl>
    <w:lvl w:ilvl="5" w:tplc="F392B6D8">
      <w:numFmt w:val="bullet"/>
      <w:lvlText w:val="•"/>
      <w:lvlJc w:val="left"/>
      <w:pPr>
        <w:ind w:left="6089" w:hanging="200"/>
      </w:pPr>
      <w:rPr>
        <w:rFonts w:hint="default"/>
        <w:lang w:val="ru-RU" w:eastAsia="en-US" w:bidi="ar-SA"/>
      </w:rPr>
    </w:lvl>
    <w:lvl w:ilvl="6" w:tplc="35CAE95E">
      <w:numFmt w:val="bullet"/>
      <w:lvlText w:val="•"/>
      <w:lvlJc w:val="left"/>
      <w:pPr>
        <w:ind w:left="7075" w:hanging="200"/>
      </w:pPr>
      <w:rPr>
        <w:rFonts w:hint="default"/>
        <w:lang w:val="ru-RU" w:eastAsia="en-US" w:bidi="ar-SA"/>
      </w:rPr>
    </w:lvl>
    <w:lvl w:ilvl="7" w:tplc="7A3E375A">
      <w:numFmt w:val="bullet"/>
      <w:lvlText w:val="•"/>
      <w:lvlJc w:val="left"/>
      <w:pPr>
        <w:ind w:left="8061" w:hanging="200"/>
      </w:pPr>
      <w:rPr>
        <w:rFonts w:hint="default"/>
        <w:lang w:val="ru-RU" w:eastAsia="en-US" w:bidi="ar-SA"/>
      </w:rPr>
    </w:lvl>
    <w:lvl w:ilvl="8" w:tplc="E8D00BAE">
      <w:numFmt w:val="bullet"/>
      <w:lvlText w:val="•"/>
      <w:lvlJc w:val="left"/>
      <w:pPr>
        <w:ind w:left="9047" w:hanging="200"/>
      </w:pPr>
      <w:rPr>
        <w:rFonts w:hint="default"/>
        <w:lang w:val="ru-RU" w:eastAsia="en-US" w:bidi="ar-SA"/>
      </w:rPr>
    </w:lvl>
  </w:abstractNum>
  <w:abstractNum w:abstractNumId="14">
    <w:nsid w:val="100B2FD4"/>
    <w:multiLevelType w:val="hybridMultilevel"/>
    <w:tmpl w:val="C338DC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8643565"/>
    <w:multiLevelType w:val="hybridMultilevel"/>
    <w:tmpl w:val="AA12DEFE"/>
    <w:lvl w:ilvl="0" w:tplc="FB684BD6">
      <w:start w:val="2023"/>
      <w:numFmt w:val="decimal"/>
      <w:lvlText w:val="%1"/>
      <w:lvlJc w:val="left"/>
      <w:pPr>
        <w:ind w:left="7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6">
    <w:nsid w:val="288A7A8E"/>
    <w:multiLevelType w:val="hybridMultilevel"/>
    <w:tmpl w:val="EA823E82"/>
    <w:lvl w:ilvl="0" w:tplc="4FB2F276">
      <w:numFmt w:val="bullet"/>
      <w:lvlText w:val="-"/>
      <w:lvlJc w:val="left"/>
      <w:pPr>
        <w:ind w:left="252" w:hanging="284"/>
      </w:pPr>
      <w:rPr>
        <w:rFonts w:ascii="SimSun" w:eastAsia="SimSun" w:hAnsi="SimSun" w:cs="SimSun" w:hint="default"/>
        <w:w w:val="100"/>
        <w:sz w:val="20"/>
        <w:szCs w:val="20"/>
        <w:lang w:val="ru-RU" w:eastAsia="en-US" w:bidi="ar-SA"/>
      </w:rPr>
    </w:lvl>
    <w:lvl w:ilvl="1" w:tplc="3A3A50AC">
      <w:numFmt w:val="bullet"/>
      <w:lvlText w:val="•"/>
      <w:lvlJc w:val="left"/>
      <w:pPr>
        <w:ind w:left="1335" w:hanging="284"/>
      </w:pPr>
      <w:rPr>
        <w:rFonts w:hint="default"/>
        <w:lang w:val="ru-RU" w:eastAsia="en-US" w:bidi="ar-SA"/>
      </w:rPr>
    </w:lvl>
    <w:lvl w:ilvl="2" w:tplc="2F7E8566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1960B642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99C46C4C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1B5CE694">
      <w:numFmt w:val="bullet"/>
      <w:lvlText w:val="•"/>
      <w:lvlJc w:val="left"/>
      <w:pPr>
        <w:ind w:left="5639" w:hanging="284"/>
      </w:pPr>
      <w:rPr>
        <w:rFonts w:hint="default"/>
        <w:lang w:val="ru-RU" w:eastAsia="en-US" w:bidi="ar-SA"/>
      </w:rPr>
    </w:lvl>
    <w:lvl w:ilvl="6" w:tplc="4DCE4406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1DACC370">
      <w:numFmt w:val="bullet"/>
      <w:lvlText w:val="•"/>
      <w:lvlJc w:val="left"/>
      <w:pPr>
        <w:ind w:left="7791" w:hanging="284"/>
      </w:pPr>
      <w:rPr>
        <w:rFonts w:hint="default"/>
        <w:lang w:val="ru-RU" w:eastAsia="en-US" w:bidi="ar-SA"/>
      </w:rPr>
    </w:lvl>
    <w:lvl w:ilvl="8" w:tplc="2D00C47E">
      <w:numFmt w:val="bullet"/>
      <w:lvlText w:val="•"/>
      <w:lvlJc w:val="left"/>
      <w:pPr>
        <w:ind w:left="8867" w:hanging="284"/>
      </w:pPr>
      <w:rPr>
        <w:rFonts w:hint="default"/>
        <w:lang w:val="ru-RU" w:eastAsia="en-US" w:bidi="ar-SA"/>
      </w:rPr>
    </w:lvl>
  </w:abstractNum>
  <w:abstractNum w:abstractNumId="17">
    <w:nsid w:val="2C382E8E"/>
    <w:multiLevelType w:val="hybridMultilevel"/>
    <w:tmpl w:val="3D844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BE1EFC"/>
    <w:multiLevelType w:val="hybridMultilevel"/>
    <w:tmpl w:val="31E8E32A"/>
    <w:lvl w:ilvl="0" w:tplc="D1E82A0A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77E2703"/>
    <w:multiLevelType w:val="hybridMultilevel"/>
    <w:tmpl w:val="A532E418"/>
    <w:lvl w:ilvl="0" w:tplc="0D4C96DA">
      <w:start w:val="1"/>
      <w:numFmt w:val="decimal"/>
      <w:lvlText w:val="%1."/>
      <w:lvlJc w:val="left"/>
      <w:pPr>
        <w:ind w:left="252" w:hanging="283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981269DE">
      <w:numFmt w:val="bullet"/>
      <w:lvlText w:val="•"/>
      <w:lvlJc w:val="left"/>
      <w:pPr>
        <w:ind w:left="1335" w:hanging="283"/>
      </w:pPr>
      <w:rPr>
        <w:rFonts w:hint="default"/>
        <w:lang w:val="ru-RU" w:eastAsia="en-US" w:bidi="ar-SA"/>
      </w:rPr>
    </w:lvl>
    <w:lvl w:ilvl="2" w:tplc="C89A607E">
      <w:numFmt w:val="bullet"/>
      <w:lvlText w:val="•"/>
      <w:lvlJc w:val="left"/>
      <w:pPr>
        <w:ind w:left="2411" w:hanging="283"/>
      </w:pPr>
      <w:rPr>
        <w:rFonts w:hint="default"/>
        <w:lang w:val="ru-RU" w:eastAsia="en-US" w:bidi="ar-SA"/>
      </w:rPr>
    </w:lvl>
    <w:lvl w:ilvl="3" w:tplc="466ABC54">
      <w:numFmt w:val="bullet"/>
      <w:lvlText w:val="•"/>
      <w:lvlJc w:val="left"/>
      <w:pPr>
        <w:ind w:left="3487" w:hanging="283"/>
      </w:pPr>
      <w:rPr>
        <w:rFonts w:hint="default"/>
        <w:lang w:val="ru-RU" w:eastAsia="en-US" w:bidi="ar-SA"/>
      </w:rPr>
    </w:lvl>
    <w:lvl w:ilvl="4" w:tplc="59B4E0EC">
      <w:numFmt w:val="bullet"/>
      <w:lvlText w:val="•"/>
      <w:lvlJc w:val="left"/>
      <w:pPr>
        <w:ind w:left="4563" w:hanging="283"/>
      </w:pPr>
      <w:rPr>
        <w:rFonts w:hint="default"/>
        <w:lang w:val="ru-RU" w:eastAsia="en-US" w:bidi="ar-SA"/>
      </w:rPr>
    </w:lvl>
    <w:lvl w:ilvl="5" w:tplc="383CB7E6">
      <w:numFmt w:val="bullet"/>
      <w:lvlText w:val="•"/>
      <w:lvlJc w:val="left"/>
      <w:pPr>
        <w:ind w:left="5639" w:hanging="283"/>
      </w:pPr>
      <w:rPr>
        <w:rFonts w:hint="default"/>
        <w:lang w:val="ru-RU" w:eastAsia="en-US" w:bidi="ar-SA"/>
      </w:rPr>
    </w:lvl>
    <w:lvl w:ilvl="6" w:tplc="6E646114">
      <w:numFmt w:val="bullet"/>
      <w:lvlText w:val="•"/>
      <w:lvlJc w:val="left"/>
      <w:pPr>
        <w:ind w:left="6715" w:hanging="283"/>
      </w:pPr>
      <w:rPr>
        <w:rFonts w:hint="default"/>
        <w:lang w:val="ru-RU" w:eastAsia="en-US" w:bidi="ar-SA"/>
      </w:rPr>
    </w:lvl>
    <w:lvl w:ilvl="7" w:tplc="D0AAB6BA">
      <w:numFmt w:val="bullet"/>
      <w:lvlText w:val="•"/>
      <w:lvlJc w:val="left"/>
      <w:pPr>
        <w:ind w:left="7791" w:hanging="283"/>
      </w:pPr>
      <w:rPr>
        <w:rFonts w:hint="default"/>
        <w:lang w:val="ru-RU" w:eastAsia="en-US" w:bidi="ar-SA"/>
      </w:rPr>
    </w:lvl>
    <w:lvl w:ilvl="8" w:tplc="8440FD4A">
      <w:numFmt w:val="bullet"/>
      <w:lvlText w:val="•"/>
      <w:lvlJc w:val="left"/>
      <w:pPr>
        <w:ind w:left="8867" w:hanging="283"/>
      </w:pPr>
      <w:rPr>
        <w:rFonts w:hint="default"/>
        <w:lang w:val="ru-RU" w:eastAsia="en-US" w:bidi="ar-SA"/>
      </w:rPr>
    </w:lvl>
  </w:abstractNum>
  <w:abstractNum w:abstractNumId="20">
    <w:nsid w:val="50AB05CC"/>
    <w:multiLevelType w:val="hybridMultilevel"/>
    <w:tmpl w:val="FA2A9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DA31B4"/>
    <w:multiLevelType w:val="hybridMultilevel"/>
    <w:tmpl w:val="13060F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496BCC"/>
    <w:multiLevelType w:val="hybridMultilevel"/>
    <w:tmpl w:val="339C38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E75BA"/>
    <w:multiLevelType w:val="hybridMultilevel"/>
    <w:tmpl w:val="2FFAE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83646"/>
    <w:multiLevelType w:val="hybridMultilevel"/>
    <w:tmpl w:val="6450D8DE"/>
    <w:lvl w:ilvl="0" w:tplc="6254C684">
      <w:start w:val="1"/>
      <w:numFmt w:val="decimal"/>
      <w:lvlText w:val="%1."/>
      <w:lvlJc w:val="left"/>
      <w:pPr>
        <w:ind w:left="1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5" w:hanging="360"/>
      </w:pPr>
    </w:lvl>
    <w:lvl w:ilvl="2" w:tplc="0419001B" w:tentative="1">
      <w:start w:val="1"/>
      <w:numFmt w:val="lowerRoman"/>
      <w:lvlText w:val="%3."/>
      <w:lvlJc w:val="right"/>
      <w:pPr>
        <w:ind w:left="3065" w:hanging="180"/>
      </w:pPr>
    </w:lvl>
    <w:lvl w:ilvl="3" w:tplc="0419000F" w:tentative="1">
      <w:start w:val="1"/>
      <w:numFmt w:val="decimal"/>
      <w:lvlText w:val="%4."/>
      <w:lvlJc w:val="left"/>
      <w:pPr>
        <w:ind w:left="3785" w:hanging="360"/>
      </w:pPr>
    </w:lvl>
    <w:lvl w:ilvl="4" w:tplc="04190019" w:tentative="1">
      <w:start w:val="1"/>
      <w:numFmt w:val="lowerLetter"/>
      <w:lvlText w:val="%5."/>
      <w:lvlJc w:val="left"/>
      <w:pPr>
        <w:ind w:left="4505" w:hanging="360"/>
      </w:pPr>
    </w:lvl>
    <w:lvl w:ilvl="5" w:tplc="0419001B" w:tentative="1">
      <w:start w:val="1"/>
      <w:numFmt w:val="lowerRoman"/>
      <w:lvlText w:val="%6."/>
      <w:lvlJc w:val="right"/>
      <w:pPr>
        <w:ind w:left="5225" w:hanging="180"/>
      </w:pPr>
    </w:lvl>
    <w:lvl w:ilvl="6" w:tplc="0419000F" w:tentative="1">
      <w:start w:val="1"/>
      <w:numFmt w:val="decimal"/>
      <w:lvlText w:val="%7."/>
      <w:lvlJc w:val="left"/>
      <w:pPr>
        <w:ind w:left="5945" w:hanging="360"/>
      </w:pPr>
    </w:lvl>
    <w:lvl w:ilvl="7" w:tplc="04190019" w:tentative="1">
      <w:start w:val="1"/>
      <w:numFmt w:val="lowerLetter"/>
      <w:lvlText w:val="%8."/>
      <w:lvlJc w:val="left"/>
      <w:pPr>
        <w:ind w:left="6665" w:hanging="360"/>
      </w:pPr>
    </w:lvl>
    <w:lvl w:ilvl="8" w:tplc="0419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25">
    <w:nsid w:val="5DD50534"/>
    <w:multiLevelType w:val="hybridMultilevel"/>
    <w:tmpl w:val="98B0FBF0"/>
    <w:lvl w:ilvl="0" w:tplc="CD96A3B2">
      <w:start w:val="1"/>
      <w:numFmt w:val="decimal"/>
      <w:lvlText w:val="%1."/>
      <w:lvlJc w:val="left"/>
      <w:pPr>
        <w:ind w:left="1245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5B82111E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2" w:tplc="1564E1F0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  <w:lvl w:ilvl="3" w:tplc="624A1FC2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BF385524">
      <w:numFmt w:val="bullet"/>
      <w:lvlText w:val="•"/>
      <w:lvlJc w:val="left"/>
      <w:pPr>
        <w:ind w:left="5151" w:hanging="284"/>
      </w:pPr>
      <w:rPr>
        <w:rFonts w:hint="default"/>
        <w:lang w:val="ru-RU" w:eastAsia="en-US" w:bidi="ar-SA"/>
      </w:rPr>
    </w:lvl>
    <w:lvl w:ilvl="5" w:tplc="C3FC198A">
      <w:numFmt w:val="bullet"/>
      <w:lvlText w:val="•"/>
      <w:lvlJc w:val="left"/>
      <w:pPr>
        <w:ind w:left="6129" w:hanging="284"/>
      </w:pPr>
      <w:rPr>
        <w:rFonts w:hint="default"/>
        <w:lang w:val="ru-RU" w:eastAsia="en-US" w:bidi="ar-SA"/>
      </w:rPr>
    </w:lvl>
    <w:lvl w:ilvl="6" w:tplc="0A82881A">
      <w:numFmt w:val="bullet"/>
      <w:lvlText w:val="•"/>
      <w:lvlJc w:val="left"/>
      <w:pPr>
        <w:ind w:left="7107" w:hanging="284"/>
      </w:pPr>
      <w:rPr>
        <w:rFonts w:hint="default"/>
        <w:lang w:val="ru-RU" w:eastAsia="en-US" w:bidi="ar-SA"/>
      </w:rPr>
    </w:lvl>
    <w:lvl w:ilvl="7" w:tplc="C6AA2476">
      <w:numFmt w:val="bullet"/>
      <w:lvlText w:val="•"/>
      <w:lvlJc w:val="left"/>
      <w:pPr>
        <w:ind w:left="8085" w:hanging="284"/>
      </w:pPr>
      <w:rPr>
        <w:rFonts w:hint="default"/>
        <w:lang w:val="ru-RU" w:eastAsia="en-US" w:bidi="ar-SA"/>
      </w:rPr>
    </w:lvl>
    <w:lvl w:ilvl="8" w:tplc="40A2D610">
      <w:numFmt w:val="bullet"/>
      <w:lvlText w:val="•"/>
      <w:lvlJc w:val="left"/>
      <w:pPr>
        <w:ind w:left="9063" w:hanging="284"/>
      </w:pPr>
      <w:rPr>
        <w:rFonts w:hint="default"/>
        <w:lang w:val="ru-RU" w:eastAsia="en-US" w:bidi="ar-SA"/>
      </w:rPr>
    </w:lvl>
  </w:abstractNum>
  <w:abstractNum w:abstractNumId="26">
    <w:nsid w:val="5F8368B3"/>
    <w:multiLevelType w:val="hybridMultilevel"/>
    <w:tmpl w:val="DB0CFF46"/>
    <w:lvl w:ilvl="0" w:tplc="B5A867E0">
      <w:numFmt w:val="bullet"/>
      <w:lvlText w:val=""/>
      <w:lvlJc w:val="left"/>
      <w:pPr>
        <w:ind w:left="465" w:hanging="42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53C020C">
      <w:numFmt w:val="bullet"/>
      <w:lvlText w:val="•"/>
      <w:lvlJc w:val="left"/>
      <w:pPr>
        <w:ind w:left="1423" w:hanging="424"/>
      </w:pPr>
      <w:rPr>
        <w:rFonts w:hint="default"/>
        <w:lang w:val="ru-RU" w:eastAsia="en-US" w:bidi="ar-SA"/>
      </w:rPr>
    </w:lvl>
    <w:lvl w:ilvl="2" w:tplc="FF60BAD8">
      <w:numFmt w:val="bullet"/>
      <w:lvlText w:val="•"/>
      <w:lvlJc w:val="left"/>
      <w:pPr>
        <w:ind w:left="2387" w:hanging="424"/>
      </w:pPr>
      <w:rPr>
        <w:rFonts w:hint="default"/>
        <w:lang w:val="ru-RU" w:eastAsia="en-US" w:bidi="ar-SA"/>
      </w:rPr>
    </w:lvl>
    <w:lvl w:ilvl="3" w:tplc="720E079C">
      <w:numFmt w:val="bullet"/>
      <w:lvlText w:val="•"/>
      <w:lvlJc w:val="left"/>
      <w:pPr>
        <w:ind w:left="3351" w:hanging="424"/>
      </w:pPr>
      <w:rPr>
        <w:rFonts w:hint="default"/>
        <w:lang w:val="ru-RU" w:eastAsia="en-US" w:bidi="ar-SA"/>
      </w:rPr>
    </w:lvl>
    <w:lvl w:ilvl="4" w:tplc="243A1938">
      <w:numFmt w:val="bullet"/>
      <w:lvlText w:val="•"/>
      <w:lvlJc w:val="left"/>
      <w:pPr>
        <w:ind w:left="4315" w:hanging="424"/>
      </w:pPr>
      <w:rPr>
        <w:rFonts w:hint="default"/>
        <w:lang w:val="ru-RU" w:eastAsia="en-US" w:bidi="ar-SA"/>
      </w:rPr>
    </w:lvl>
    <w:lvl w:ilvl="5" w:tplc="D3D427B4">
      <w:numFmt w:val="bullet"/>
      <w:lvlText w:val="•"/>
      <w:lvlJc w:val="left"/>
      <w:pPr>
        <w:ind w:left="5279" w:hanging="424"/>
      </w:pPr>
      <w:rPr>
        <w:rFonts w:hint="default"/>
        <w:lang w:val="ru-RU" w:eastAsia="en-US" w:bidi="ar-SA"/>
      </w:rPr>
    </w:lvl>
    <w:lvl w:ilvl="6" w:tplc="9F5880E8">
      <w:numFmt w:val="bullet"/>
      <w:lvlText w:val="•"/>
      <w:lvlJc w:val="left"/>
      <w:pPr>
        <w:ind w:left="6242" w:hanging="424"/>
      </w:pPr>
      <w:rPr>
        <w:rFonts w:hint="default"/>
        <w:lang w:val="ru-RU" w:eastAsia="en-US" w:bidi="ar-SA"/>
      </w:rPr>
    </w:lvl>
    <w:lvl w:ilvl="7" w:tplc="E8DCE070">
      <w:numFmt w:val="bullet"/>
      <w:lvlText w:val="•"/>
      <w:lvlJc w:val="left"/>
      <w:pPr>
        <w:ind w:left="7206" w:hanging="424"/>
      </w:pPr>
      <w:rPr>
        <w:rFonts w:hint="default"/>
        <w:lang w:val="ru-RU" w:eastAsia="en-US" w:bidi="ar-SA"/>
      </w:rPr>
    </w:lvl>
    <w:lvl w:ilvl="8" w:tplc="DED65380">
      <w:numFmt w:val="bullet"/>
      <w:lvlText w:val="•"/>
      <w:lvlJc w:val="left"/>
      <w:pPr>
        <w:ind w:left="8170" w:hanging="424"/>
      </w:pPr>
      <w:rPr>
        <w:rFonts w:hint="default"/>
        <w:lang w:val="ru-RU" w:eastAsia="en-US" w:bidi="ar-SA"/>
      </w:rPr>
    </w:lvl>
  </w:abstractNum>
  <w:abstractNum w:abstractNumId="27">
    <w:nsid w:val="62B757D3"/>
    <w:multiLevelType w:val="hybridMultilevel"/>
    <w:tmpl w:val="E0A00DCA"/>
    <w:lvl w:ilvl="0" w:tplc="574215B2">
      <w:start w:val="1"/>
      <w:numFmt w:val="decimal"/>
      <w:lvlText w:val="%1."/>
      <w:lvlJc w:val="left"/>
      <w:pPr>
        <w:ind w:left="1161" w:hanging="200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ACBE98F8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2" w:tplc="0ED42A0C">
      <w:numFmt w:val="bullet"/>
      <w:lvlText w:val="•"/>
      <w:lvlJc w:val="left"/>
      <w:pPr>
        <w:ind w:left="3131" w:hanging="200"/>
      </w:pPr>
      <w:rPr>
        <w:rFonts w:hint="default"/>
        <w:lang w:val="ru-RU" w:eastAsia="en-US" w:bidi="ar-SA"/>
      </w:rPr>
    </w:lvl>
    <w:lvl w:ilvl="3" w:tplc="82D6DCA4">
      <w:numFmt w:val="bullet"/>
      <w:lvlText w:val="•"/>
      <w:lvlJc w:val="left"/>
      <w:pPr>
        <w:ind w:left="4117" w:hanging="200"/>
      </w:pPr>
      <w:rPr>
        <w:rFonts w:hint="default"/>
        <w:lang w:val="ru-RU" w:eastAsia="en-US" w:bidi="ar-SA"/>
      </w:rPr>
    </w:lvl>
    <w:lvl w:ilvl="4" w:tplc="0060D592">
      <w:numFmt w:val="bullet"/>
      <w:lvlText w:val="•"/>
      <w:lvlJc w:val="left"/>
      <w:pPr>
        <w:ind w:left="5103" w:hanging="200"/>
      </w:pPr>
      <w:rPr>
        <w:rFonts w:hint="default"/>
        <w:lang w:val="ru-RU" w:eastAsia="en-US" w:bidi="ar-SA"/>
      </w:rPr>
    </w:lvl>
    <w:lvl w:ilvl="5" w:tplc="EBE2CE72">
      <w:numFmt w:val="bullet"/>
      <w:lvlText w:val="•"/>
      <w:lvlJc w:val="left"/>
      <w:pPr>
        <w:ind w:left="6089" w:hanging="200"/>
      </w:pPr>
      <w:rPr>
        <w:rFonts w:hint="default"/>
        <w:lang w:val="ru-RU" w:eastAsia="en-US" w:bidi="ar-SA"/>
      </w:rPr>
    </w:lvl>
    <w:lvl w:ilvl="6" w:tplc="9DDC6A2A">
      <w:numFmt w:val="bullet"/>
      <w:lvlText w:val="•"/>
      <w:lvlJc w:val="left"/>
      <w:pPr>
        <w:ind w:left="7075" w:hanging="200"/>
      </w:pPr>
      <w:rPr>
        <w:rFonts w:hint="default"/>
        <w:lang w:val="ru-RU" w:eastAsia="en-US" w:bidi="ar-SA"/>
      </w:rPr>
    </w:lvl>
    <w:lvl w:ilvl="7" w:tplc="3E80275E">
      <w:numFmt w:val="bullet"/>
      <w:lvlText w:val="•"/>
      <w:lvlJc w:val="left"/>
      <w:pPr>
        <w:ind w:left="8061" w:hanging="200"/>
      </w:pPr>
      <w:rPr>
        <w:rFonts w:hint="default"/>
        <w:lang w:val="ru-RU" w:eastAsia="en-US" w:bidi="ar-SA"/>
      </w:rPr>
    </w:lvl>
    <w:lvl w:ilvl="8" w:tplc="9AA4ED8C">
      <w:numFmt w:val="bullet"/>
      <w:lvlText w:val="•"/>
      <w:lvlJc w:val="left"/>
      <w:pPr>
        <w:ind w:left="9047" w:hanging="200"/>
      </w:pPr>
      <w:rPr>
        <w:rFonts w:hint="default"/>
        <w:lang w:val="ru-RU" w:eastAsia="en-US" w:bidi="ar-SA"/>
      </w:rPr>
    </w:lvl>
  </w:abstractNum>
  <w:abstractNum w:abstractNumId="28">
    <w:nsid w:val="63115D56"/>
    <w:multiLevelType w:val="hybridMultilevel"/>
    <w:tmpl w:val="E43C8500"/>
    <w:lvl w:ilvl="0" w:tplc="D0E4614E">
      <w:numFmt w:val="bullet"/>
      <w:lvlText w:val=""/>
      <w:lvlJc w:val="left"/>
      <w:pPr>
        <w:ind w:left="252" w:hanging="3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4B0EF3A">
      <w:numFmt w:val="bullet"/>
      <w:lvlText w:val="•"/>
      <w:lvlJc w:val="left"/>
      <w:pPr>
        <w:ind w:left="1335" w:hanging="333"/>
      </w:pPr>
      <w:rPr>
        <w:rFonts w:hint="default"/>
        <w:lang w:val="ru-RU" w:eastAsia="en-US" w:bidi="ar-SA"/>
      </w:rPr>
    </w:lvl>
    <w:lvl w:ilvl="2" w:tplc="456A3F0A">
      <w:numFmt w:val="bullet"/>
      <w:lvlText w:val="•"/>
      <w:lvlJc w:val="left"/>
      <w:pPr>
        <w:ind w:left="2411" w:hanging="333"/>
      </w:pPr>
      <w:rPr>
        <w:rFonts w:hint="default"/>
        <w:lang w:val="ru-RU" w:eastAsia="en-US" w:bidi="ar-SA"/>
      </w:rPr>
    </w:lvl>
    <w:lvl w:ilvl="3" w:tplc="F60E0238">
      <w:numFmt w:val="bullet"/>
      <w:lvlText w:val="•"/>
      <w:lvlJc w:val="left"/>
      <w:pPr>
        <w:ind w:left="3487" w:hanging="333"/>
      </w:pPr>
      <w:rPr>
        <w:rFonts w:hint="default"/>
        <w:lang w:val="ru-RU" w:eastAsia="en-US" w:bidi="ar-SA"/>
      </w:rPr>
    </w:lvl>
    <w:lvl w:ilvl="4" w:tplc="6C4C299A">
      <w:numFmt w:val="bullet"/>
      <w:lvlText w:val="•"/>
      <w:lvlJc w:val="left"/>
      <w:pPr>
        <w:ind w:left="4563" w:hanging="333"/>
      </w:pPr>
      <w:rPr>
        <w:rFonts w:hint="default"/>
        <w:lang w:val="ru-RU" w:eastAsia="en-US" w:bidi="ar-SA"/>
      </w:rPr>
    </w:lvl>
    <w:lvl w:ilvl="5" w:tplc="565203D0">
      <w:numFmt w:val="bullet"/>
      <w:lvlText w:val="•"/>
      <w:lvlJc w:val="left"/>
      <w:pPr>
        <w:ind w:left="5639" w:hanging="333"/>
      </w:pPr>
      <w:rPr>
        <w:rFonts w:hint="default"/>
        <w:lang w:val="ru-RU" w:eastAsia="en-US" w:bidi="ar-SA"/>
      </w:rPr>
    </w:lvl>
    <w:lvl w:ilvl="6" w:tplc="9278A51E">
      <w:numFmt w:val="bullet"/>
      <w:lvlText w:val="•"/>
      <w:lvlJc w:val="left"/>
      <w:pPr>
        <w:ind w:left="6715" w:hanging="333"/>
      </w:pPr>
      <w:rPr>
        <w:rFonts w:hint="default"/>
        <w:lang w:val="ru-RU" w:eastAsia="en-US" w:bidi="ar-SA"/>
      </w:rPr>
    </w:lvl>
    <w:lvl w:ilvl="7" w:tplc="EB54904A">
      <w:numFmt w:val="bullet"/>
      <w:lvlText w:val="•"/>
      <w:lvlJc w:val="left"/>
      <w:pPr>
        <w:ind w:left="7791" w:hanging="333"/>
      </w:pPr>
      <w:rPr>
        <w:rFonts w:hint="default"/>
        <w:lang w:val="ru-RU" w:eastAsia="en-US" w:bidi="ar-SA"/>
      </w:rPr>
    </w:lvl>
    <w:lvl w:ilvl="8" w:tplc="DF64ADC8">
      <w:numFmt w:val="bullet"/>
      <w:lvlText w:val="•"/>
      <w:lvlJc w:val="left"/>
      <w:pPr>
        <w:ind w:left="8867" w:hanging="333"/>
      </w:pPr>
      <w:rPr>
        <w:rFonts w:hint="default"/>
        <w:lang w:val="ru-RU" w:eastAsia="en-US" w:bidi="ar-SA"/>
      </w:rPr>
    </w:lvl>
  </w:abstractNum>
  <w:abstractNum w:abstractNumId="29">
    <w:nsid w:val="634922F1"/>
    <w:multiLevelType w:val="multilevel"/>
    <w:tmpl w:val="47B676CC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9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3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87" w:hanging="1800"/>
      </w:pPr>
      <w:rPr>
        <w:rFonts w:hint="default"/>
      </w:rPr>
    </w:lvl>
  </w:abstractNum>
  <w:abstractNum w:abstractNumId="30">
    <w:nsid w:val="66B32710"/>
    <w:multiLevelType w:val="hybridMultilevel"/>
    <w:tmpl w:val="810C458E"/>
    <w:lvl w:ilvl="0" w:tplc="C0B2108C">
      <w:numFmt w:val="bullet"/>
      <w:lvlText w:val="-"/>
      <w:lvlJc w:val="left"/>
      <w:pPr>
        <w:ind w:left="252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B660EC">
      <w:numFmt w:val="bullet"/>
      <w:lvlText w:val="-"/>
      <w:lvlJc w:val="left"/>
      <w:pPr>
        <w:ind w:left="252" w:hanging="13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C414B89E">
      <w:numFmt w:val="bullet"/>
      <w:lvlText w:val="•"/>
      <w:lvlJc w:val="left"/>
      <w:pPr>
        <w:ind w:left="2411" w:hanging="132"/>
      </w:pPr>
      <w:rPr>
        <w:rFonts w:hint="default"/>
        <w:lang w:val="ru-RU" w:eastAsia="en-US" w:bidi="ar-SA"/>
      </w:rPr>
    </w:lvl>
    <w:lvl w:ilvl="3" w:tplc="2F1E15E6">
      <w:numFmt w:val="bullet"/>
      <w:lvlText w:val="•"/>
      <w:lvlJc w:val="left"/>
      <w:pPr>
        <w:ind w:left="3487" w:hanging="132"/>
      </w:pPr>
      <w:rPr>
        <w:rFonts w:hint="default"/>
        <w:lang w:val="ru-RU" w:eastAsia="en-US" w:bidi="ar-SA"/>
      </w:rPr>
    </w:lvl>
    <w:lvl w:ilvl="4" w:tplc="99E45770">
      <w:numFmt w:val="bullet"/>
      <w:lvlText w:val="•"/>
      <w:lvlJc w:val="left"/>
      <w:pPr>
        <w:ind w:left="4563" w:hanging="132"/>
      </w:pPr>
      <w:rPr>
        <w:rFonts w:hint="default"/>
        <w:lang w:val="ru-RU" w:eastAsia="en-US" w:bidi="ar-SA"/>
      </w:rPr>
    </w:lvl>
    <w:lvl w:ilvl="5" w:tplc="E362E788">
      <w:numFmt w:val="bullet"/>
      <w:lvlText w:val="•"/>
      <w:lvlJc w:val="left"/>
      <w:pPr>
        <w:ind w:left="5639" w:hanging="132"/>
      </w:pPr>
      <w:rPr>
        <w:rFonts w:hint="default"/>
        <w:lang w:val="ru-RU" w:eastAsia="en-US" w:bidi="ar-SA"/>
      </w:rPr>
    </w:lvl>
    <w:lvl w:ilvl="6" w:tplc="E18C50CC">
      <w:numFmt w:val="bullet"/>
      <w:lvlText w:val="•"/>
      <w:lvlJc w:val="left"/>
      <w:pPr>
        <w:ind w:left="6715" w:hanging="132"/>
      </w:pPr>
      <w:rPr>
        <w:rFonts w:hint="default"/>
        <w:lang w:val="ru-RU" w:eastAsia="en-US" w:bidi="ar-SA"/>
      </w:rPr>
    </w:lvl>
    <w:lvl w:ilvl="7" w:tplc="1DC67CCA">
      <w:numFmt w:val="bullet"/>
      <w:lvlText w:val="•"/>
      <w:lvlJc w:val="left"/>
      <w:pPr>
        <w:ind w:left="7791" w:hanging="132"/>
      </w:pPr>
      <w:rPr>
        <w:rFonts w:hint="default"/>
        <w:lang w:val="ru-RU" w:eastAsia="en-US" w:bidi="ar-SA"/>
      </w:rPr>
    </w:lvl>
    <w:lvl w:ilvl="8" w:tplc="E39EB8B2">
      <w:numFmt w:val="bullet"/>
      <w:lvlText w:val="•"/>
      <w:lvlJc w:val="left"/>
      <w:pPr>
        <w:ind w:left="8867" w:hanging="132"/>
      </w:pPr>
      <w:rPr>
        <w:rFonts w:hint="default"/>
        <w:lang w:val="ru-RU" w:eastAsia="en-US" w:bidi="ar-SA"/>
      </w:rPr>
    </w:lvl>
  </w:abstractNum>
  <w:abstractNum w:abstractNumId="31">
    <w:nsid w:val="6AB036BA"/>
    <w:multiLevelType w:val="multilevel"/>
    <w:tmpl w:val="B584FCCC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color w:val="000000"/>
        <w:sz w:val="21"/>
      </w:rPr>
    </w:lvl>
    <w:lvl w:ilvl="1">
      <w:start w:val="2"/>
      <w:numFmt w:val="decimal"/>
      <w:isLgl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4" w:hanging="1800"/>
      </w:pPr>
      <w:rPr>
        <w:rFonts w:hint="default"/>
      </w:rPr>
    </w:lvl>
  </w:abstractNum>
  <w:abstractNum w:abstractNumId="32">
    <w:nsid w:val="7D4220C0"/>
    <w:multiLevelType w:val="hybridMultilevel"/>
    <w:tmpl w:val="2348F4D6"/>
    <w:lvl w:ilvl="0" w:tplc="5BFC28E0">
      <w:numFmt w:val="bullet"/>
      <w:lvlText w:val="–"/>
      <w:lvlJc w:val="left"/>
      <w:pPr>
        <w:ind w:left="252" w:hanging="284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854897F8">
      <w:numFmt w:val="bullet"/>
      <w:lvlText w:val="•"/>
      <w:lvlJc w:val="left"/>
      <w:pPr>
        <w:ind w:left="1335" w:hanging="284"/>
      </w:pPr>
      <w:rPr>
        <w:rFonts w:hint="default"/>
        <w:lang w:val="ru-RU" w:eastAsia="en-US" w:bidi="ar-SA"/>
      </w:rPr>
    </w:lvl>
    <w:lvl w:ilvl="2" w:tplc="85686682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270E8D54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7A06AC16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4C2224A2">
      <w:numFmt w:val="bullet"/>
      <w:lvlText w:val="•"/>
      <w:lvlJc w:val="left"/>
      <w:pPr>
        <w:ind w:left="5639" w:hanging="284"/>
      </w:pPr>
      <w:rPr>
        <w:rFonts w:hint="default"/>
        <w:lang w:val="ru-RU" w:eastAsia="en-US" w:bidi="ar-SA"/>
      </w:rPr>
    </w:lvl>
    <w:lvl w:ilvl="6" w:tplc="A134B84E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0018D32C">
      <w:numFmt w:val="bullet"/>
      <w:lvlText w:val="•"/>
      <w:lvlJc w:val="left"/>
      <w:pPr>
        <w:ind w:left="7791" w:hanging="284"/>
      </w:pPr>
      <w:rPr>
        <w:rFonts w:hint="default"/>
        <w:lang w:val="ru-RU" w:eastAsia="en-US" w:bidi="ar-SA"/>
      </w:rPr>
    </w:lvl>
    <w:lvl w:ilvl="8" w:tplc="F1C2698C">
      <w:numFmt w:val="bullet"/>
      <w:lvlText w:val="•"/>
      <w:lvlJc w:val="left"/>
      <w:pPr>
        <w:ind w:left="8867" w:hanging="28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29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8"/>
  </w:num>
  <w:num w:numId="18">
    <w:abstractNumId w:val="19"/>
  </w:num>
  <w:num w:numId="19">
    <w:abstractNumId w:val="30"/>
  </w:num>
  <w:num w:numId="20">
    <w:abstractNumId w:val="32"/>
  </w:num>
  <w:num w:numId="21">
    <w:abstractNumId w:val="13"/>
  </w:num>
  <w:num w:numId="22">
    <w:abstractNumId w:val="16"/>
  </w:num>
  <w:num w:numId="23">
    <w:abstractNumId w:val="26"/>
  </w:num>
  <w:num w:numId="24">
    <w:abstractNumId w:val="28"/>
  </w:num>
  <w:num w:numId="25">
    <w:abstractNumId w:val="27"/>
  </w:num>
  <w:num w:numId="26">
    <w:abstractNumId w:val="25"/>
  </w:num>
  <w:num w:numId="27">
    <w:abstractNumId w:val="24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8315D-F715-448D-A708-7C52250A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autoSpaceDE w:val="0"/>
      <w:autoSpaceDN w:val="0"/>
      <w:adjustRightInd w:val="0"/>
      <w:spacing w:after="0" w:line="240" w:lineRule="auto"/>
      <w:ind w:left="218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pPr>
      <w:widowControl w:val="0"/>
      <w:autoSpaceDE w:val="0"/>
      <w:autoSpaceDN w:val="0"/>
      <w:spacing w:after="0" w:line="240" w:lineRule="auto"/>
      <w:ind w:left="252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pPr>
      <w:autoSpaceDE w:val="0"/>
      <w:autoSpaceDN w:val="0"/>
      <w:adjustRightInd w:val="0"/>
      <w:spacing w:after="0" w:line="240" w:lineRule="auto"/>
      <w:ind w:left="118" w:firstLine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a">
    <w:name w:val="Основной текст_"/>
    <w:basedOn w:val="a0"/>
    <w:link w:val="3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12">
    <w:name w:val="Сетка таблицы1"/>
    <w:basedOn w:val="a1"/>
    <w:next w:val="a8"/>
    <w:uiPriority w:val="5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pPr>
      <w:widowControl w:val="0"/>
      <w:autoSpaceDE w:val="0"/>
      <w:autoSpaceDN w:val="0"/>
      <w:spacing w:before="500" w:after="0" w:line="240" w:lineRule="auto"/>
      <w:ind w:left="25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3">
    <w:name w:val="toc 2"/>
    <w:basedOn w:val="a"/>
    <w:uiPriority w:val="1"/>
    <w:qFormat/>
    <w:pPr>
      <w:widowControl w:val="0"/>
      <w:autoSpaceDE w:val="0"/>
      <w:autoSpaceDN w:val="0"/>
      <w:spacing w:before="34" w:after="0" w:line="240" w:lineRule="auto"/>
      <w:ind w:left="452" w:hanging="201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4">
    <w:name w:val="Основной текст1"/>
    <w:basedOn w:val="a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vvolddt@yandex.ru" TargetMode="External"/><Relationship Id="rId12" Type="http://schemas.openxmlformats.org/officeDocument/2006/relationships/chart" Target="charts/chart5.xm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1111111111111111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121112121212121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313131311131313131313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14141411141414141414141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1111111515151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1151511151515151616161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1611161616161717171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17111717171718181818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1818181819191919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                             %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физкультурно-спортивная направленность</c:v>
                </c:pt>
                <c:pt idx="1">
                  <c:v>художественная направленность</c:v>
                </c:pt>
                <c:pt idx="2">
                  <c:v>Туристско-краеведческая направленность</c:v>
                </c:pt>
                <c:pt idx="3">
                  <c:v>Техническая направленность</c:v>
                </c:pt>
                <c:pt idx="4">
                  <c:v>Естественнонаучная направленность</c:v>
                </c:pt>
                <c:pt idx="5">
                  <c:v>социально-гуманитарная направленность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0.26</c:v>
                </c:pt>
                <c:pt idx="1">
                  <c:v>0.25</c:v>
                </c:pt>
                <c:pt idx="2" formatCode="0.00%">
                  <c:v>0.09</c:v>
                </c:pt>
                <c:pt idx="3" formatCode="0.00%">
                  <c:v>0.12</c:v>
                </c:pt>
                <c:pt idx="4" formatCode="0.00%">
                  <c:v>0.05</c:v>
                </c:pt>
                <c:pt idx="5" formatCode="0.00%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Лист1!$B$2:$B$7</c:f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Лист1!$C$2:$C$7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Лист1!$D$2:$D$7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 год об</c:v>
                </c:pt>
              </c:strCache>
            </c:strRef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337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180</c:v>
                </c:pt>
                <c:pt idx="1">
                  <c:v>90</c:v>
                </c:pt>
                <c:pt idx="2">
                  <c:v>240</c:v>
                </c:pt>
                <c:pt idx="3">
                  <c:v>135</c:v>
                </c:pt>
                <c:pt idx="4">
                  <c:v>225</c:v>
                </c:pt>
                <c:pt idx="5">
                  <c:v>165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3 год об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Лист1!$G$2:$G$7</c:f>
              <c:numCache>
                <c:formatCode>General</c:formatCode>
                <c:ptCount val="6"/>
                <c:pt idx="0">
                  <c:v>100</c:v>
                </c:pt>
                <c:pt idx="1">
                  <c:v>0</c:v>
                </c:pt>
                <c:pt idx="2">
                  <c:v>120</c:v>
                </c:pt>
                <c:pt idx="3">
                  <c:v>10</c:v>
                </c:pt>
                <c:pt idx="4">
                  <c:v>0</c:v>
                </c:pt>
                <c:pt idx="5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5492768"/>
        <c:axId val="395493160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Лист1!$F$1</c15:sqref>
                        </c15:formulaRef>
                      </c:ext>
                    </c:extLst>
                    <c:strCache>
                      <c:ptCount val="1"/>
                      <c:pt idx="0">
                        <c:v>2 год об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0"/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6"/>
                      <c:pt idx="0">
                        <c:v>художественная </c:v>
                      </c:pt>
                      <c:pt idx="1">
                        <c:v>естественнонаучная  </c:v>
                      </c:pt>
                      <c:pt idx="2">
                        <c:v>физкультурно-спортивная</c:v>
                      </c:pt>
                      <c:pt idx="3">
                        <c:v>туристско-краеведческая</c:v>
                      </c:pt>
                      <c:pt idx="4">
                        <c:v>социально-гуманитарная</c:v>
                      </c:pt>
                      <c:pt idx="5">
                        <c:v>техническая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Лист1!$F$2:$F$7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168</c:v>
                      </c:pt>
                      <c:pt idx="1">
                        <c:v>0</c:v>
                      </c:pt>
                      <c:pt idx="2">
                        <c:v>60</c:v>
                      </c:pt>
                      <c:pt idx="3">
                        <c:v>12</c:v>
                      </c:pt>
                      <c:pt idx="4">
                        <c:v>0</c:v>
                      </c:pt>
                      <c:pt idx="5">
                        <c:v>36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395492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5493160"/>
        <c:crosses val="autoZero"/>
        <c:auto val="1"/>
        <c:lblAlgn val="ctr"/>
        <c:lblOffset val="100"/>
        <c:noMultiLvlLbl val="0"/>
      </c:catAx>
      <c:valAx>
        <c:axId val="395493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5492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0.46</c:v>
                </c:pt>
                <c:pt idx="1">
                  <c:v>0.43</c:v>
                </c:pt>
                <c:pt idx="2">
                  <c:v>0.51</c:v>
                </c:pt>
                <c:pt idx="3">
                  <c:v>0.48</c:v>
                </c:pt>
                <c:pt idx="4">
                  <c:v>0.4</c:v>
                </c:pt>
                <c:pt idx="5">
                  <c:v>0.34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0.44</c:v>
                </c:pt>
                <c:pt idx="1">
                  <c:v>0.36</c:v>
                </c:pt>
                <c:pt idx="2">
                  <c:v>0.4</c:v>
                </c:pt>
                <c:pt idx="3">
                  <c:v>0.4</c:v>
                </c:pt>
                <c:pt idx="4">
                  <c:v>0.53</c:v>
                </c:pt>
                <c:pt idx="5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0.1</c:v>
                </c:pt>
                <c:pt idx="1">
                  <c:v>0.21</c:v>
                </c:pt>
                <c:pt idx="2">
                  <c:v>0.09</c:v>
                </c:pt>
                <c:pt idx="3">
                  <c:v>0.12</c:v>
                </c:pt>
                <c:pt idx="4">
                  <c:v>7.0000000000000007E-2</c:v>
                </c:pt>
                <c:pt idx="5">
                  <c:v>0.21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2076872"/>
        <c:axId val="332078048"/>
      </c:barChart>
      <c:catAx>
        <c:axId val="332076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2078048"/>
        <c:crosses val="autoZero"/>
        <c:auto val="1"/>
        <c:lblAlgn val="ctr"/>
        <c:lblOffset val="100"/>
        <c:noMultiLvlLbl val="0"/>
      </c:catAx>
      <c:valAx>
        <c:axId val="3320780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32076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2077264"/>
        <c:axId val="332077656"/>
        <c:axId val="0"/>
      </c:bar3DChart>
      <c:catAx>
        <c:axId val="332077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2077656"/>
        <c:crosses val="autoZero"/>
        <c:auto val="1"/>
        <c:lblAlgn val="ctr"/>
        <c:lblOffset val="100"/>
        <c:noMultiLvlLbl val="0"/>
      </c:catAx>
      <c:valAx>
        <c:axId val="3320776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320772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учебный год 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131</c:v>
                </c:pt>
                <c:pt idx="2">
                  <c:v>128</c:v>
                </c:pt>
                <c:pt idx="3">
                  <c:v>141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учебный год 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128</c:v>
                </c:pt>
                <c:pt idx="2">
                  <c:v>58</c:v>
                </c:pt>
                <c:pt idx="3">
                  <c:v>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федеральный уровень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учебный год 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141</c:v>
                </c:pt>
                <c:pt idx="2">
                  <c:v>24</c:v>
                </c:pt>
                <c:pt idx="3">
                  <c:v>55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международный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учебный год 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6021184"/>
        <c:axId val="396019616"/>
      </c:barChart>
      <c:catAx>
        <c:axId val="39602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019616"/>
        <c:crosses val="autoZero"/>
        <c:auto val="1"/>
        <c:lblAlgn val="ctr"/>
        <c:lblOffset val="100"/>
        <c:noMultiLvlLbl val="0"/>
      </c:catAx>
      <c:valAx>
        <c:axId val="396019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02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достижени й учащихся </a:t>
            </a:r>
          </a:p>
        </c:rich>
      </c:tx>
      <c:layout>
        <c:manualLayout>
          <c:xMode val="edge"/>
          <c:yMode val="edge"/>
          <c:x val="0.18256944444444445"/>
          <c:y val="3.07062436028659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131</c:v>
                </c:pt>
                <c:pt idx="1">
                  <c:v>46</c:v>
                </c:pt>
                <c:pt idx="2">
                  <c:v>22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128</c:v>
                </c:pt>
                <c:pt idx="1">
                  <c:v>58</c:v>
                </c:pt>
                <c:pt idx="2">
                  <c:v>24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141</c:v>
                </c:pt>
                <c:pt idx="1">
                  <c:v>44</c:v>
                </c:pt>
                <c:pt idx="2">
                  <c:v>27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6019224"/>
        <c:axId val="396018048"/>
        <c:axId val="0"/>
      </c:bar3DChart>
      <c:catAx>
        <c:axId val="396019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018048"/>
        <c:crosses val="autoZero"/>
        <c:auto val="1"/>
        <c:lblAlgn val="ctr"/>
        <c:lblOffset val="100"/>
        <c:noMultiLvlLbl val="0"/>
      </c:catAx>
      <c:valAx>
        <c:axId val="39601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019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кол.пед.раб.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74</c:v>
                </c:pt>
                <c:pt idx="2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основные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</c:v>
                </c:pt>
                <c:pt idx="1">
                  <c:v>11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совмест.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64</c:v>
                </c:pt>
                <c:pt idx="1">
                  <c:v>63</c:v>
                </c:pt>
                <c:pt idx="2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6020400"/>
        <c:axId val="396018832"/>
      </c:barChart>
      <c:catAx>
        <c:axId val="396020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6018832"/>
        <c:crosses val="autoZero"/>
        <c:auto val="1"/>
        <c:lblAlgn val="ctr"/>
        <c:lblOffset val="100"/>
        <c:noMultiLvlLbl val="0"/>
      </c:catAx>
      <c:valAx>
        <c:axId val="396018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6020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педагогический</a:t>
            </a:r>
            <a:r>
              <a:rPr lang="ru-RU" baseline="0"/>
              <a:t> стаж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14</c:v>
                </c:pt>
                <c:pt idx="2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12</c:v>
                </c:pt>
                <c:pt idx="2">
                  <c:v>18</c:v>
                </c:pt>
                <c:pt idx="3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6886560"/>
        <c:axId val="406888520"/>
      </c:barChart>
      <c:catAx>
        <c:axId val="406886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888520"/>
        <c:crosses val="autoZero"/>
        <c:auto val="1"/>
        <c:lblAlgn val="ctr"/>
        <c:lblOffset val="100"/>
        <c:noMultiLvlLbl val="0"/>
      </c:catAx>
      <c:valAx>
        <c:axId val="406888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886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30763479565054369"/>
          <c:y val="3.9682539682539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66</c:v>
                </c:pt>
                <c:pt idx="1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6890088"/>
        <c:axId val="406887736"/>
      </c:barChart>
      <c:catAx>
        <c:axId val="406890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887736"/>
        <c:crosses val="autoZero"/>
        <c:auto val="1"/>
        <c:lblAlgn val="ctr"/>
        <c:lblOffset val="100"/>
        <c:noMultiLvlLbl val="0"/>
      </c:catAx>
      <c:valAx>
        <c:axId val="406887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890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62</Pages>
  <Words>17243</Words>
  <Characters>98286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170</cp:revision>
  <cp:lastPrinted>2024-03-20T06:49:00Z</cp:lastPrinted>
  <dcterms:created xsi:type="dcterms:W3CDTF">2023-10-16T07:28:00Z</dcterms:created>
  <dcterms:modified xsi:type="dcterms:W3CDTF">2024-03-20T06:56:00Z</dcterms:modified>
</cp:coreProperties>
</file>